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0A9" w:rsidRPr="00955165" w:rsidRDefault="005712E5" w:rsidP="00AB640A">
      <w:pPr>
        <w:jc w:val="center"/>
        <w:outlineLvl w:val="0"/>
        <w:rPr>
          <w:rFonts w:ascii="Arial" w:hAnsi="Arial" w:cs="Arial"/>
          <w:b/>
          <w:sz w:val="28"/>
          <w:szCs w:val="28"/>
        </w:rPr>
      </w:pPr>
      <w:r>
        <w:rPr>
          <w:rFonts w:ascii="Arial" w:hAnsi="Arial" w:cs="Arial"/>
          <w:b/>
          <w:sz w:val="28"/>
          <w:szCs w:val="28"/>
        </w:rPr>
        <w:t xml:space="preserve">XXXX </w:t>
      </w:r>
      <w:r w:rsidR="00AD20A9" w:rsidRPr="00955165">
        <w:rPr>
          <w:rFonts w:ascii="Arial" w:hAnsi="Arial" w:cs="Arial"/>
          <w:b/>
          <w:sz w:val="28"/>
          <w:szCs w:val="28"/>
        </w:rPr>
        <w:t>Area Quaker Meeting</w:t>
      </w:r>
    </w:p>
    <w:p w:rsidR="002C292E" w:rsidRPr="00955165" w:rsidRDefault="002C292E" w:rsidP="00AB640A">
      <w:pPr>
        <w:jc w:val="center"/>
        <w:outlineLvl w:val="0"/>
        <w:rPr>
          <w:rFonts w:ascii="Arial" w:hAnsi="Arial" w:cs="Arial"/>
          <w:b/>
          <w:sz w:val="28"/>
          <w:szCs w:val="28"/>
        </w:rPr>
      </w:pPr>
      <w:r w:rsidRPr="00955165">
        <w:rPr>
          <w:rFonts w:ascii="Arial" w:hAnsi="Arial" w:cs="Arial"/>
          <w:b/>
          <w:sz w:val="28"/>
          <w:szCs w:val="28"/>
        </w:rPr>
        <w:t>Policy for the Safeguarding of C</w:t>
      </w:r>
      <w:r w:rsidR="00ED3896" w:rsidRPr="00955165">
        <w:rPr>
          <w:rFonts w:ascii="Arial" w:hAnsi="Arial" w:cs="Arial"/>
          <w:b/>
          <w:sz w:val="28"/>
          <w:szCs w:val="28"/>
        </w:rPr>
        <w:t>hildren and Adults</w:t>
      </w:r>
    </w:p>
    <w:p w:rsidR="00E35FB4" w:rsidRDefault="00E35FB4" w:rsidP="005C3700">
      <w:pPr>
        <w:rPr>
          <w:rFonts w:ascii="Arial" w:hAnsi="Arial" w:cs="Arial"/>
          <w:sz w:val="28"/>
          <w:szCs w:val="28"/>
        </w:rPr>
      </w:pPr>
    </w:p>
    <w:p w:rsidR="002C292E" w:rsidRPr="009723C2" w:rsidRDefault="00A56097" w:rsidP="005C3700">
      <w:pPr>
        <w:rPr>
          <w:rFonts w:ascii="Arial" w:hAnsi="Arial" w:cs="Arial"/>
          <w:b/>
          <w:sz w:val="28"/>
          <w:szCs w:val="28"/>
        </w:rPr>
      </w:pPr>
      <w:r>
        <w:rPr>
          <w:rFonts w:ascii="Arial" w:hAnsi="Arial" w:cs="Arial"/>
          <w:sz w:val="28"/>
          <w:szCs w:val="28"/>
        </w:rPr>
        <w:t xml:space="preserve">1   </w:t>
      </w:r>
      <w:r w:rsidR="005C3700" w:rsidRPr="009723C2">
        <w:rPr>
          <w:rFonts w:ascii="Arial" w:hAnsi="Arial" w:cs="Arial"/>
          <w:b/>
          <w:sz w:val="28"/>
          <w:szCs w:val="28"/>
        </w:rPr>
        <w:t xml:space="preserve"> </w:t>
      </w:r>
      <w:r w:rsidR="002C292E" w:rsidRPr="009723C2">
        <w:rPr>
          <w:rFonts w:ascii="Arial" w:hAnsi="Arial" w:cs="Arial"/>
          <w:b/>
          <w:sz w:val="28"/>
          <w:szCs w:val="28"/>
        </w:rPr>
        <w:t>In</w:t>
      </w:r>
      <w:r w:rsidR="00AD20A9" w:rsidRPr="009723C2">
        <w:rPr>
          <w:rFonts w:ascii="Arial" w:hAnsi="Arial" w:cs="Arial"/>
          <w:b/>
          <w:sz w:val="28"/>
          <w:szCs w:val="28"/>
        </w:rPr>
        <w:t>troduction and Background</w:t>
      </w:r>
    </w:p>
    <w:p w:rsidR="00AD20A9" w:rsidRPr="00877159" w:rsidRDefault="00AD20A9" w:rsidP="00B87751">
      <w:pPr>
        <w:rPr>
          <w:rFonts w:ascii="Arial" w:hAnsi="Arial" w:cs="Arial"/>
          <w:sz w:val="22"/>
          <w:szCs w:val="22"/>
        </w:rPr>
      </w:pPr>
    </w:p>
    <w:p w:rsidR="002C292E" w:rsidRPr="00877159" w:rsidRDefault="002C292E" w:rsidP="00B87751">
      <w:pPr>
        <w:pStyle w:val="BodyText"/>
        <w:ind w:right="-290"/>
        <w:rPr>
          <w:rFonts w:ascii="Arial" w:hAnsi="Arial" w:cs="Arial"/>
          <w:sz w:val="22"/>
          <w:szCs w:val="22"/>
        </w:rPr>
      </w:pPr>
      <w:r w:rsidRPr="00877159">
        <w:rPr>
          <w:rFonts w:ascii="Arial" w:hAnsi="Arial" w:cs="Arial"/>
          <w:sz w:val="22"/>
          <w:szCs w:val="22"/>
        </w:rPr>
        <w:t xml:space="preserve">This policy follows the guidelines recommended by the </w:t>
      </w:r>
      <w:r w:rsidRPr="00877159">
        <w:rPr>
          <w:rFonts w:ascii="Arial" w:hAnsi="Arial" w:cs="Arial"/>
          <w:b/>
          <w:bCs/>
          <w:sz w:val="22"/>
          <w:szCs w:val="22"/>
        </w:rPr>
        <w:t xml:space="preserve">Churches Child Protection Advisory </w:t>
      </w:r>
      <w:r w:rsidR="00B1121F" w:rsidRPr="00877159">
        <w:rPr>
          <w:rFonts w:ascii="Arial" w:hAnsi="Arial" w:cs="Arial"/>
          <w:b/>
          <w:bCs/>
          <w:sz w:val="22"/>
          <w:szCs w:val="22"/>
        </w:rPr>
        <w:t xml:space="preserve">Service </w:t>
      </w:r>
      <w:r w:rsidRPr="00877159">
        <w:rPr>
          <w:rFonts w:ascii="Arial" w:hAnsi="Arial" w:cs="Arial"/>
          <w:b/>
          <w:bCs/>
          <w:sz w:val="22"/>
          <w:szCs w:val="22"/>
        </w:rPr>
        <w:t>(CCPAS)</w:t>
      </w:r>
      <w:r w:rsidRPr="00877159">
        <w:rPr>
          <w:rFonts w:ascii="Arial" w:hAnsi="Arial" w:cs="Arial"/>
          <w:sz w:val="22"/>
          <w:szCs w:val="22"/>
        </w:rPr>
        <w:t xml:space="preserve">. </w:t>
      </w:r>
      <w:r w:rsidR="004B6565" w:rsidRPr="00877159">
        <w:rPr>
          <w:rFonts w:ascii="Arial" w:hAnsi="Arial" w:cs="Arial"/>
          <w:sz w:val="22"/>
          <w:szCs w:val="22"/>
        </w:rPr>
        <w:t xml:space="preserve"> </w:t>
      </w:r>
      <w:r w:rsidR="005712E5">
        <w:rPr>
          <w:rFonts w:ascii="Arial" w:hAnsi="Arial" w:cs="Arial"/>
          <w:sz w:val="22"/>
          <w:szCs w:val="22"/>
        </w:rPr>
        <w:t xml:space="preserve">XXXX </w:t>
      </w:r>
      <w:r w:rsidRPr="00877159">
        <w:rPr>
          <w:rFonts w:ascii="Arial" w:hAnsi="Arial" w:cs="Arial"/>
          <w:sz w:val="22"/>
          <w:szCs w:val="22"/>
        </w:rPr>
        <w:t>Area Meeting is a member of CCPAS and is committed to following its guidance and recommendations.  It also takes advice and guidance from Quaker Life.</w:t>
      </w:r>
    </w:p>
    <w:p w:rsidR="002C292E" w:rsidRPr="00877159" w:rsidRDefault="002C292E" w:rsidP="00B87751">
      <w:pPr>
        <w:pStyle w:val="BodyText"/>
        <w:rPr>
          <w:rFonts w:ascii="Arial" w:hAnsi="Arial" w:cs="Arial"/>
          <w:sz w:val="22"/>
          <w:szCs w:val="22"/>
        </w:rPr>
      </w:pPr>
    </w:p>
    <w:p w:rsidR="00603200" w:rsidRDefault="002C292E" w:rsidP="00B87751">
      <w:pPr>
        <w:pStyle w:val="BodyText"/>
        <w:ind w:right="-170"/>
        <w:rPr>
          <w:rFonts w:ascii="Arial" w:hAnsi="Arial" w:cs="Arial"/>
          <w:sz w:val="22"/>
          <w:szCs w:val="22"/>
        </w:rPr>
      </w:pPr>
      <w:r w:rsidRPr="00877159">
        <w:rPr>
          <w:rFonts w:ascii="Arial" w:hAnsi="Arial" w:cs="Arial"/>
          <w:sz w:val="22"/>
          <w:szCs w:val="22"/>
        </w:rPr>
        <w:t>Those responsible for</w:t>
      </w:r>
      <w:r w:rsidR="009F37E9">
        <w:rPr>
          <w:rFonts w:ascii="Arial" w:hAnsi="Arial" w:cs="Arial"/>
          <w:sz w:val="22"/>
          <w:szCs w:val="22"/>
        </w:rPr>
        <w:t xml:space="preserve"> care of</w:t>
      </w:r>
      <w:r w:rsidRPr="00877159">
        <w:rPr>
          <w:rFonts w:ascii="Arial" w:hAnsi="Arial" w:cs="Arial"/>
          <w:sz w:val="22"/>
          <w:szCs w:val="22"/>
        </w:rPr>
        <w:t xml:space="preserve"> </w:t>
      </w:r>
      <w:r w:rsidR="005373C9">
        <w:rPr>
          <w:rFonts w:ascii="Arial" w:hAnsi="Arial" w:cs="Arial"/>
          <w:sz w:val="22"/>
          <w:szCs w:val="22"/>
        </w:rPr>
        <w:t>C</w:t>
      </w:r>
      <w:r w:rsidRPr="00877159">
        <w:rPr>
          <w:rFonts w:ascii="Arial" w:hAnsi="Arial" w:cs="Arial"/>
          <w:sz w:val="22"/>
          <w:szCs w:val="22"/>
        </w:rPr>
        <w:t>hildren</w:t>
      </w:r>
      <w:r w:rsidR="009F37E9">
        <w:rPr>
          <w:rFonts w:ascii="Arial" w:hAnsi="Arial" w:cs="Arial"/>
          <w:sz w:val="22"/>
          <w:szCs w:val="22"/>
        </w:rPr>
        <w:t xml:space="preserve"> in Meeting,</w:t>
      </w:r>
      <w:r w:rsidRPr="00877159">
        <w:rPr>
          <w:rFonts w:ascii="Arial" w:hAnsi="Arial" w:cs="Arial"/>
          <w:sz w:val="22"/>
          <w:szCs w:val="22"/>
        </w:rPr>
        <w:t xml:space="preserve"> </w:t>
      </w:r>
      <w:r w:rsidR="009F37E9">
        <w:rPr>
          <w:rFonts w:ascii="Arial" w:hAnsi="Arial" w:cs="Arial"/>
          <w:sz w:val="22"/>
          <w:szCs w:val="22"/>
        </w:rPr>
        <w:t xml:space="preserve">or who are supporting </w:t>
      </w:r>
      <w:r w:rsidR="005373C9">
        <w:rPr>
          <w:rFonts w:ascii="Arial" w:hAnsi="Arial" w:cs="Arial"/>
          <w:sz w:val="22"/>
          <w:szCs w:val="22"/>
        </w:rPr>
        <w:t>A</w:t>
      </w:r>
      <w:r w:rsidRPr="00877159">
        <w:rPr>
          <w:rFonts w:ascii="Arial" w:hAnsi="Arial" w:cs="Arial"/>
          <w:sz w:val="22"/>
          <w:szCs w:val="22"/>
        </w:rPr>
        <w:t>dults</w:t>
      </w:r>
      <w:r w:rsidR="009F37E9">
        <w:rPr>
          <w:rFonts w:ascii="Arial" w:hAnsi="Arial" w:cs="Arial"/>
          <w:sz w:val="22"/>
          <w:szCs w:val="22"/>
        </w:rPr>
        <w:t xml:space="preserve"> who </w:t>
      </w:r>
      <w:r w:rsidR="004B2D2A">
        <w:rPr>
          <w:rFonts w:ascii="Arial" w:hAnsi="Arial" w:cs="Arial"/>
          <w:sz w:val="22"/>
          <w:szCs w:val="22"/>
        </w:rPr>
        <w:t>may be</w:t>
      </w:r>
      <w:r w:rsidR="009F37E9">
        <w:rPr>
          <w:rFonts w:ascii="Arial" w:hAnsi="Arial" w:cs="Arial"/>
          <w:sz w:val="22"/>
          <w:szCs w:val="22"/>
        </w:rPr>
        <w:t xml:space="preserve"> vulnerable </w:t>
      </w:r>
      <w:r w:rsidRPr="00877159">
        <w:rPr>
          <w:rFonts w:ascii="Arial" w:hAnsi="Arial" w:cs="Arial"/>
          <w:sz w:val="22"/>
          <w:szCs w:val="22"/>
        </w:rPr>
        <w:t xml:space="preserve">are strongly recommended to read the advice given on the CCPAS website. </w:t>
      </w:r>
      <w:r w:rsidR="004B6565" w:rsidRPr="00877159">
        <w:rPr>
          <w:rFonts w:ascii="Arial" w:hAnsi="Arial" w:cs="Arial"/>
          <w:sz w:val="22"/>
          <w:szCs w:val="22"/>
        </w:rPr>
        <w:t xml:space="preserve"> </w:t>
      </w:r>
      <w:r w:rsidRPr="00877159">
        <w:rPr>
          <w:rFonts w:ascii="Arial" w:hAnsi="Arial" w:cs="Arial"/>
          <w:sz w:val="22"/>
          <w:szCs w:val="22"/>
        </w:rPr>
        <w:t xml:space="preserve">Access to the secure membership area is </w:t>
      </w:r>
      <w:r w:rsidR="004B6565" w:rsidRPr="00877159">
        <w:rPr>
          <w:rFonts w:ascii="Arial" w:hAnsi="Arial" w:cs="Arial"/>
          <w:sz w:val="22"/>
          <w:szCs w:val="22"/>
        </w:rPr>
        <w:t>by</w:t>
      </w:r>
      <w:r w:rsidRPr="00877159">
        <w:rPr>
          <w:rFonts w:ascii="Arial" w:hAnsi="Arial" w:cs="Arial"/>
          <w:sz w:val="22"/>
          <w:szCs w:val="22"/>
        </w:rPr>
        <w:t xml:space="preserve"> a password obtainable from the</w:t>
      </w:r>
      <w:r w:rsidR="00603200" w:rsidRPr="00877159">
        <w:rPr>
          <w:rFonts w:ascii="Arial" w:hAnsi="Arial" w:cs="Arial"/>
          <w:sz w:val="22"/>
          <w:szCs w:val="22"/>
        </w:rPr>
        <w:t xml:space="preserve"> AM Safeguarding Coordinators</w:t>
      </w:r>
      <w:r w:rsidR="004B6565" w:rsidRPr="00877159">
        <w:rPr>
          <w:rFonts w:ascii="Arial" w:hAnsi="Arial" w:cs="Arial"/>
          <w:sz w:val="22"/>
          <w:szCs w:val="22"/>
        </w:rPr>
        <w:t>.</w:t>
      </w:r>
      <w:r w:rsidRPr="00877159">
        <w:rPr>
          <w:rFonts w:ascii="Arial" w:hAnsi="Arial" w:cs="Arial"/>
          <w:sz w:val="22"/>
          <w:szCs w:val="22"/>
        </w:rPr>
        <w:t xml:space="preserve"> </w:t>
      </w:r>
      <w:r w:rsidR="004B6565" w:rsidRPr="00877159">
        <w:rPr>
          <w:rFonts w:ascii="Arial" w:hAnsi="Arial" w:cs="Arial"/>
          <w:sz w:val="22"/>
          <w:szCs w:val="22"/>
        </w:rPr>
        <w:t xml:space="preserve"> </w:t>
      </w:r>
      <w:r w:rsidRPr="00877159">
        <w:rPr>
          <w:rFonts w:ascii="Arial" w:hAnsi="Arial" w:cs="Arial"/>
          <w:sz w:val="22"/>
          <w:szCs w:val="22"/>
        </w:rPr>
        <w:t>Help and guidance are also available from the Safeguarding Officer at Britain Yearly Meeting (BYM) of the Society of Friends</w:t>
      </w:r>
      <w:r w:rsidR="00E72954" w:rsidRPr="00877159">
        <w:rPr>
          <w:rFonts w:ascii="Arial" w:hAnsi="Arial" w:cs="Arial"/>
          <w:sz w:val="22"/>
          <w:szCs w:val="22"/>
        </w:rPr>
        <w:t>, through Quaker Life</w:t>
      </w:r>
      <w:r w:rsidRPr="00877159">
        <w:rPr>
          <w:rFonts w:ascii="Arial" w:hAnsi="Arial" w:cs="Arial"/>
          <w:sz w:val="22"/>
          <w:szCs w:val="22"/>
        </w:rPr>
        <w:t>.</w:t>
      </w:r>
    </w:p>
    <w:p w:rsidR="005373C9" w:rsidRDefault="005373C9" w:rsidP="00B87751">
      <w:pPr>
        <w:pStyle w:val="BodyText"/>
        <w:ind w:right="-170"/>
        <w:rPr>
          <w:rFonts w:ascii="Arial" w:hAnsi="Arial" w:cs="Arial"/>
          <w:sz w:val="22"/>
          <w:szCs w:val="22"/>
        </w:rPr>
      </w:pPr>
    </w:p>
    <w:p w:rsidR="005373C9" w:rsidRDefault="005373C9" w:rsidP="00B87751">
      <w:pPr>
        <w:pStyle w:val="BodyText"/>
        <w:ind w:right="-170"/>
        <w:rPr>
          <w:rFonts w:ascii="Arial" w:hAnsi="Arial" w:cs="Arial"/>
          <w:sz w:val="22"/>
          <w:szCs w:val="22"/>
        </w:rPr>
      </w:pPr>
      <w:r>
        <w:rPr>
          <w:rFonts w:ascii="Arial" w:hAnsi="Arial" w:cs="Arial"/>
          <w:sz w:val="22"/>
          <w:szCs w:val="22"/>
        </w:rPr>
        <w:t>Those responsible for Children or Adults</w:t>
      </w:r>
      <w:r w:rsidR="00583191">
        <w:rPr>
          <w:rFonts w:ascii="Arial" w:hAnsi="Arial" w:cs="Arial"/>
          <w:sz w:val="22"/>
          <w:szCs w:val="22"/>
        </w:rPr>
        <w:t xml:space="preserve"> at r</w:t>
      </w:r>
      <w:r w:rsidR="0093245E">
        <w:rPr>
          <w:rFonts w:ascii="Arial" w:hAnsi="Arial" w:cs="Arial"/>
          <w:sz w:val="22"/>
          <w:szCs w:val="22"/>
        </w:rPr>
        <w:t>isk</w:t>
      </w:r>
      <w:r>
        <w:rPr>
          <w:rFonts w:ascii="Arial" w:hAnsi="Arial" w:cs="Arial"/>
          <w:sz w:val="22"/>
          <w:szCs w:val="22"/>
        </w:rPr>
        <w:t xml:space="preserve"> are also encouraged to inform themselves about Safeguarding practices, through reading or attending training. Area Meeting is willing to support reasonable requests to fund training.</w:t>
      </w:r>
    </w:p>
    <w:p w:rsidR="00D1755F" w:rsidRPr="00877159" w:rsidRDefault="00D1755F" w:rsidP="00B87751">
      <w:pPr>
        <w:pStyle w:val="BodyText"/>
        <w:rPr>
          <w:rFonts w:ascii="Arial" w:hAnsi="Arial" w:cs="Arial"/>
          <w:sz w:val="22"/>
          <w:szCs w:val="22"/>
        </w:rPr>
      </w:pPr>
    </w:p>
    <w:p w:rsidR="00AD20A9" w:rsidRPr="005C3700" w:rsidRDefault="00A56097" w:rsidP="00877159">
      <w:pPr>
        <w:pStyle w:val="BodyText"/>
        <w:outlineLvl w:val="0"/>
        <w:rPr>
          <w:rFonts w:ascii="Arial" w:hAnsi="Arial" w:cs="Arial"/>
          <w:b/>
          <w:sz w:val="28"/>
          <w:szCs w:val="28"/>
        </w:rPr>
      </w:pPr>
      <w:r>
        <w:rPr>
          <w:rFonts w:ascii="Arial" w:hAnsi="Arial" w:cs="Arial"/>
          <w:b/>
          <w:smallCaps/>
          <w:sz w:val="28"/>
          <w:szCs w:val="28"/>
        </w:rPr>
        <w:t xml:space="preserve">2     </w:t>
      </w:r>
      <w:r w:rsidR="00AD20A9" w:rsidRPr="005C3700">
        <w:rPr>
          <w:rFonts w:ascii="Arial" w:hAnsi="Arial" w:cs="Arial"/>
          <w:b/>
          <w:sz w:val="28"/>
          <w:szCs w:val="28"/>
        </w:rPr>
        <w:t>Statement of Intent</w:t>
      </w:r>
    </w:p>
    <w:p w:rsidR="00AD20A9" w:rsidRPr="00877159" w:rsidRDefault="00AD20A9" w:rsidP="00B10D46">
      <w:pPr>
        <w:jc w:val="center"/>
        <w:rPr>
          <w:rFonts w:ascii="Arial" w:hAnsi="Arial" w:cs="Arial"/>
          <w:b/>
          <w:sz w:val="22"/>
          <w:szCs w:val="22"/>
        </w:rPr>
      </w:pPr>
    </w:p>
    <w:p w:rsidR="00AD20A9" w:rsidRPr="00877159" w:rsidRDefault="00AD20A9" w:rsidP="00AB640A">
      <w:pPr>
        <w:pStyle w:val="BodyText"/>
        <w:jc w:val="center"/>
        <w:outlineLvl w:val="0"/>
        <w:rPr>
          <w:rFonts w:ascii="Arial" w:hAnsi="Arial" w:cs="Arial"/>
          <w:i/>
          <w:sz w:val="22"/>
          <w:szCs w:val="22"/>
        </w:rPr>
      </w:pPr>
      <w:r w:rsidRPr="00877159">
        <w:rPr>
          <w:rFonts w:ascii="Arial" w:hAnsi="Arial" w:cs="Arial"/>
          <w:i/>
          <w:sz w:val="22"/>
          <w:szCs w:val="22"/>
        </w:rPr>
        <w:t>Advices &amp; Queries 19</w:t>
      </w:r>
      <w:r w:rsidR="004B6565" w:rsidRPr="00877159">
        <w:rPr>
          <w:rFonts w:ascii="Arial" w:hAnsi="Arial" w:cs="Arial"/>
          <w:i/>
          <w:sz w:val="22"/>
          <w:szCs w:val="22"/>
        </w:rPr>
        <w:t>:</w:t>
      </w:r>
    </w:p>
    <w:p w:rsidR="00AD20A9" w:rsidRPr="00877159" w:rsidRDefault="00AD20A9" w:rsidP="00B87751">
      <w:pPr>
        <w:pStyle w:val="BodyText"/>
        <w:rPr>
          <w:rFonts w:ascii="Arial" w:hAnsi="Arial" w:cs="Arial"/>
          <w:i/>
          <w:sz w:val="22"/>
          <w:szCs w:val="22"/>
        </w:rPr>
      </w:pPr>
      <w:r w:rsidRPr="00877159">
        <w:rPr>
          <w:rFonts w:ascii="Arial" w:hAnsi="Arial" w:cs="Arial"/>
          <w:i/>
          <w:sz w:val="22"/>
          <w:szCs w:val="22"/>
        </w:rPr>
        <w:t>‘Rejoice in the presence of children and young people in your meeting and recognise the gifts they bring.</w:t>
      </w:r>
      <w:r w:rsidR="004B6565" w:rsidRPr="00877159">
        <w:rPr>
          <w:rFonts w:ascii="Arial" w:hAnsi="Arial" w:cs="Arial"/>
          <w:i/>
          <w:sz w:val="22"/>
          <w:szCs w:val="22"/>
        </w:rPr>
        <w:t xml:space="preserve"> </w:t>
      </w:r>
      <w:r w:rsidRPr="00877159">
        <w:rPr>
          <w:rFonts w:ascii="Arial" w:hAnsi="Arial" w:cs="Arial"/>
          <w:i/>
          <w:sz w:val="22"/>
          <w:szCs w:val="22"/>
        </w:rPr>
        <w:t xml:space="preserve"> Remember that the meeting as a whole shares responsibility of every child in its care.’</w:t>
      </w:r>
    </w:p>
    <w:p w:rsidR="00AD20A9" w:rsidRPr="00877159" w:rsidRDefault="00AD20A9" w:rsidP="00B87751">
      <w:pPr>
        <w:pStyle w:val="BodyText"/>
        <w:rPr>
          <w:rFonts w:ascii="Arial" w:hAnsi="Arial" w:cs="Arial"/>
          <w:sz w:val="22"/>
          <w:szCs w:val="22"/>
        </w:rPr>
      </w:pPr>
    </w:p>
    <w:p w:rsidR="00AD20A9" w:rsidRPr="00877159" w:rsidRDefault="00AD20A9" w:rsidP="00B87751">
      <w:pPr>
        <w:pStyle w:val="BodyText"/>
        <w:rPr>
          <w:rFonts w:ascii="Arial" w:hAnsi="Arial" w:cs="Arial"/>
          <w:sz w:val="22"/>
          <w:szCs w:val="22"/>
        </w:rPr>
      </w:pPr>
      <w:r w:rsidRPr="00877159">
        <w:rPr>
          <w:rFonts w:ascii="Arial" w:hAnsi="Arial" w:cs="Arial"/>
          <w:sz w:val="22"/>
          <w:szCs w:val="22"/>
        </w:rPr>
        <w:t xml:space="preserve">As a Meeting we recognise the need to provide a safe and caring environment for </w:t>
      </w:r>
      <w:r w:rsidR="0093245E">
        <w:rPr>
          <w:rFonts w:ascii="Arial" w:hAnsi="Arial" w:cs="Arial"/>
          <w:sz w:val="22"/>
          <w:szCs w:val="22"/>
        </w:rPr>
        <w:t xml:space="preserve">all </w:t>
      </w:r>
      <w:r w:rsidRPr="00877159">
        <w:rPr>
          <w:rFonts w:ascii="Arial" w:hAnsi="Arial" w:cs="Arial"/>
          <w:sz w:val="22"/>
          <w:szCs w:val="22"/>
        </w:rPr>
        <w:t>c</w:t>
      </w:r>
      <w:r w:rsidR="00603200" w:rsidRPr="00877159">
        <w:rPr>
          <w:rFonts w:ascii="Arial" w:hAnsi="Arial" w:cs="Arial"/>
          <w:sz w:val="22"/>
          <w:szCs w:val="22"/>
        </w:rPr>
        <w:t>hildren</w:t>
      </w:r>
      <w:r w:rsidR="004B6565" w:rsidRPr="00877159">
        <w:rPr>
          <w:rFonts w:ascii="Arial" w:hAnsi="Arial" w:cs="Arial"/>
          <w:sz w:val="22"/>
          <w:szCs w:val="22"/>
        </w:rPr>
        <w:t xml:space="preserve"> and adults.</w:t>
      </w:r>
      <w:r w:rsidRPr="00877159">
        <w:rPr>
          <w:rFonts w:ascii="Arial" w:hAnsi="Arial" w:cs="Arial"/>
          <w:sz w:val="22"/>
          <w:szCs w:val="22"/>
        </w:rPr>
        <w:t xml:space="preserve">  This policy is intended to protect children and adults</w:t>
      </w:r>
      <w:r w:rsidR="0093245E">
        <w:rPr>
          <w:rFonts w:ascii="Arial" w:hAnsi="Arial" w:cs="Arial"/>
          <w:sz w:val="22"/>
          <w:szCs w:val="22"/>
        </w:rPr>
        <w:t xml:space="preserve"> at risk</w:t>
      </w:r>
      <w:r w:rsidRPr="00877159">
        <w:rPr>
          <w:rFonts w:ascii="Arial" w:hAnsi="Arial" w:cs="Arial"/>
          <w:sz w:val="22"/>
          <w:szCs w:val="22"/>
        </w:rPr>
        <w:t xml:space="preserve"> from abuse.</w:t>
      </w:r>
      <w:r w:rsidR="004B6565" w:rsidRPr="00877159">
        <w:rPr>
          <w:rFonts w:ascii="Arial" w:hAnsi="Arial" w:cs="Arial"/>
          <w:sz w:val="22"/>
          <w:szCs w:val="22"/>
        </w:rPr>
        <w:t xml:space="preserve"> </w:t>
      </w:r>
      <w:r w:rsidRPr="00877159">
        <w:rPr>
          <w:rFonts w:ascii="Arial" w:hAnsi="Arial" w:cs="Arial"/>
          <w:sz w:val="22"/>
          <w:szCs w:val="22"/>
        </w:rPr>
        <w:t xml:space="preserve"> A person may abuse by </w:t>
      </w:r>
      <w:r w:rsidR="00603200" w:rsidRPr="00877159">
        <w:rPr>
          <w:rFonts w:ascii="Arial" w:hAnsi="Arial" w:cs="Arial"/>
          <w:sz w:val="22"/>
          <w:szCs w:val="22"/>
        </w:rPr>
        <w:t>inflicting harm or by failing to prevent</w:t>
      </w:r>
      <w:r w:rsidRPr="00877159">
        <w:rPr>
          <w:rFonts w:ascii="Arial" w:hAnsi="Arial" w:cs="Arial"/>
          <w:sz w:val="22"/>
          <w:szCs w:val="22"/>
        </w:rPr>
        <w:t xml:space="preserve"> harm; this may include emotional, physical or sexual harm</w:t>
      </w:r>
      <w:r w:rsidR="00535A9B" w:rsidRPr="00877159">
        <w:rPr>
          <w:rFonts w:ascii="Arial" w:hAnsi="Arial" w:cs="Arial"/>
          <w:sz w:val="22"/>
          <w:szCs w:val="22"/>
        </w:rPr>
        <w:t xml:space="preserve"> or neglect</w:t>
      </w:r>
      <w:r w:rsidRPr="00877159">
        <w:rPr>
          <w:rFonts w:ascii="Arial" w:hAnsi="Arial" w:cs="Arial"/>
          <w:sz w:val="22"/>
          <w:szCs w:val="22"/>
        </w:rPr>
        <w:t xml:space="preserve">. </w:t>
      </w:r>
      <w:r w:rsidR="004B6565" w:rsidRPr="00877159">
        <w:rPr>
          <w:rFonts w:ascii="Arial" w:hAnsi="Arial" w:cs="Arial"/>
          <w:sz w:val="22"/>
          <w:szCs w:val="22"/>
        </w:rPr>
        <w:t xml:space="preserve"> </w:t>
      </w:r>
      <w:r w:rsidRPr="00877159">
        <w:rPr>
          <w:rFonts w:ascii="Arial" w:hAnsi="Arial" w:cs="Arial"/>
          <w:sz w:val="22"/>
          <w:szCs w:val="22"/>
        </w:rPr>
        <w:t>Children and adults in need of protection may be abused within a family, an instit</w:t>
      </w:r>
      <w:r w:rsidR="004B6565" w:rsidRPr="00877159">
        <w:rPr>
          <w:rFonts w:ascii="Arial" w:hAnsi="Arial" w:cs="Arial"/>
          <w:sz w:val="22"/>
          <w:szCs w:val="22"/>
        </w:rPr>
        <w:t xml:space="preserve">ution or a community setting.  </w:t>
      </w:r>
      <w:r w:rsidRPr="00877159">
        <w:rPr>
          <w:rFonts w:ascii="Arial" w:hAnsi="Arial" w:cs="Arial"/>
          <w:sz w:val="22"/>
          <w:szCs w:val="22"/>
        </w:rPr>
        <w:t>Very often the abuser is known or in a trusted relationship with t</w:t>
      </w:r>
      <w:r w:rsidR="00E47CB1">
        <w:rPr>
          <w:rFonts w:ascii="Arial" w:hAnsi="Arial" w:cs="Arial"/>
          <w:sz w:val="22"/>
          <w:szCs w:val="22"/>
        </w:rPr>
        <w:t xml:space="preserve">he child or adult. </w:t>
      </w:r>
      <w:r w:rsidR="003342E7" w:rsidRPr="00856DCB">
        <w:rPr>
          <w:rFonts w:ascii="Arial" w:hAnsi="Arial" w:cs="Arial"/>
          <w:sz w:val="22"/>
          <w:szCs w:val="22"/>
        </w:rPr>
        <w:t>Appendix</w:t>
      </w:r>
      <w:r w:rsidR="00E47CB1">
        <w:rPr>
          <w:rFonts w:ascii="Arial" w:hAnsi="Arial" w:cs="Arial"/>
          <w:sz w:val="22"/>
          <w:szCs w:val="22"/>
        </w:rPr>
        <w:t xml:space="preserve"> sections 3-9</w:t>
      </w:r>
      <w:r w:rsidR="004B6565" w:rsidRPr="00E47CB1">
        <w:rPr>
          <w:rFonts w:ascii="Arial" w:hAnsi="Arial" w:cs="Arial"/>
          <w:sz w:val="22"/>
          <w:szCs w:val="22"/>
        </w:rPr>
        <w:t xml:space="preserve"> </w:t>
      </w:r>
      <w:r w:rsidR="00E47CB1">
        <w:rPr>
          <w:rFonts w:ascii="Arial" w:hAnsi="Arial" w:cs="Arial"/>
          <w:sz w:val="22"/>
          <w:szCs w:val="22"/>
        </w:rPr>
        <w:t>set</w:t>
      </w:r>
      <w:r w:rsidRPr="00877159">
        <w:rPr>
          <w:rFonts w:ascii="Arial" w:hAnsi="Arial" w:cs="Arial"/>
          <w:sz w:val="22"/>
          <w:szCs w:val="22"/>
        </w:rPr>
        <w:t xml:space="preserve"> out further definitions and signs of abuse and appropriate responses to anyone revealing abuse.</w:t>
      </w:r>
    </w:p>
    <w:p w:rsidR="00AD20A9" w:rsidRPr="00877159" w:rsidRDefault="00AD20A9" w:rsidP="00B87751">
      <w:pPr>
        <w:pStyle w:val="BodyText"/>
        <w:rPr>
          <w:rFonts w:ascii="Arial" w:hAnsi="Arial" w:cs="Arial"/>
          <w:sz w:val="22"/>
          <w:szCs w:val="22"/>
        </w:rPr>
      </w:pPr>
    </w:p>
    <w:p w:rsidR="00AD20A9" w:rsidRPr="00877159" w:rsidRDefault="005712E5" w:rsidP="00B87751">
      <w:pPr>
        <w:pStyle w:val="BodyText"/>
        <w:rPr>
          <w:rFonts w:ascii="Arial" w:hAnsi="Arial" w:cs="Arial"/>
          <w:sz w:val="22"/>
          <w:szCs w:val="22"/>
        </w:rPr>
      </w:pPr>
      <w:r>
        <w:rPr>
          <w:rFonts w:ascii="Arial" w:hAnsi="Arial" w:cs="Arial"/>
          <w:sz w:val="22"/>
          <w:szCs w:val="22"/>
        </w:rPr>
        <w:t xml:space="preserve">XXXX </w:t>
      </w:r>
      <w:r w:rsidR="00AD20A9" w:rsidRPr="00877159">
        <w:rPr>
          <w:rFonts w:ascii="Arial" w:hAnsi="Arial" w:cs="Arial"/>
          <w:sz w:val="22"/>
          <w:szCs w:val="22"/>
        </w:rPr>
        <w:t>Area Meeting is committed to developing a culture of awareness of safeguarding issues to help protect everyone.</w:t>
      </w:r>
    </w:p>
    <w:p w:rsidR="009723C2" w:rsidRDefault="009723C2" w:rsidP="00B87751">
      <w:pPr>
        <w:pStyle w:val="BodyText"/>
        <w:rPr>
          <w:rFonts w:ascii="Arial" w:hAnsi="Arial" w:cs="Arial"/>
          <w:sz w:val="22"/>
          <w:szCs w:val="22"/>
        </w:rPr>
      </w:pPr>
    </w:p>
    <w:p w:rsidR="009723C2" w:rsidRPr="009723C2" w:rsidRDefault="009723C2" w:rsidP="009723C2">
      <w:pPr>
        <w:pStyle w:val="BodyText"/>
        <w:outlineLvl w:val="0"/>
        <w:rPr>
          <w:rFonts w:ascii="Arial" w:hAnsi="Arial" w:cs="Arial"/>
          <w:sz w:val="28"/>
          <w:szCs w:val="28"/>
        </w:rPr>
      </w:pPr>
      <w:r w:rsidRPr="009723C2">
        <w:rPr>
          <w:rFonts w:ascii="Arial" w:hAnsi="Arial" w:cs="Arial"/>
          <w:b/>
          <w:sz w:val="28"/>
          <w:szCs w:val="28"/>
        </w:rPr>
        <w:t>3</w:t>
      </w:r>
      <w:r w:rsidRPr="009723C2">
        <w:rPr>
          <w:rFonts w:ascii="Arial" w:hAnsi="Arial" w:cs="Arial"/>
          <w:sz w:val="28"/>
          <w:szCs w:val="28"/>
        </w:rPr>
        <w:t xml:space="preserve"> </w:t>
      </w:r>
      <w:r w:rsidR="00A56097">
        <w:rPr>
          <w:rFonts w:ascii="Arial" w:hAnsi="Arial" w:cs="Arial"/>
          <w:sz w:val="28"/>
          <w:szCs w:val="28"/>
        </w:rPr>
        <w:t xml:space="preserve">   </w:t>
      </w:r>
      <w:r w:rsidRPr="009723C2">
        <w:rPr>
          <w:rFonts w:ascii="Arial" w:hAnsi="Arial" w:cs="Arial"/>
          <w:b/>
          <w:sz w:val="28"/>
          <w:szCs w:val="28"/>
        </w:rPr>
        <w:t xml:space="preserve">The </w:t>
      </w:r>
      <w:r w:rsidR="00E47CB1">
        <w:rPr>
          <w:rFonts w:ascii="Arial" w:hAnsi="Arial" w:cs="Arial"/>
          <w:b/>
          <w:sz w:val="28"/>
          <w:szCs w:val="28"/>
        </w:rPr>
        <w:t xml:space="preserve">CCPAS </w:t>
      </w:r>
      <w:r w:rsidRPr="009723C2">
        <w:rPr>
          <w:rFonts w:ascii="Arial" w:hAnsi="Arial" w:cs="Arial"/>
          <w:b/>
          <w:sz w:val="28"/>
          <w:szCs w:val="28"/>
        </w:rPr>
        <w:t>Ten ‘Safe and Secure’ standards</w:t>
      </w:r>
    </w:p>
    <w:p w:rsidR="009723C2" w:rsidRPr="00877159" w:rsidRDefault="009723C2" w:rsidP="009723C2">
      <w:pPr>
        <w:pStyle w:val="BodyText"/>
        <w:rPr>
          <w:rFonts w:ascii="Arial" w:hAnsi="Arial" w:cs="Arial"/>
          <w:b/>
          <w:sz w:val="22"/>
          <w:szCs w:val="22"/>
        </w:rPr>
      </w:pPr>
    </w:p>
    <w:p w:rsidR="009723C2" w:rsidRPr="00877159" w:rsidRDefault="00A56097" w:rsidP="009723C2">
      <w:pPr>
        <w:pStyle w:val="BodyText"/>
        <w:rPr>
          <w:rFonts w:ascii="Arial" w:hAnsi="Arial" w:cs="Arial"/>
          <w:sz w:val="22"/>
          <w:szCs w:val="22"/>
        </w:rPr>
      </w:pPr>
      <w:r>
        <w:rPr>
          <w:rFonts w:ascii="Arial" w:hAnsi="Arial" w:cs="Arial"/>
          <w:sz w:val="22"/>
          <w:szCs w:val="22"/>
        </w:rPr>
        <w:t xml:space="preserve">The </w:t>
      </w:r>
      <w:r w:rsidR="009723C2" w:rsidRPr="00877159">
        <w:rPr>
          <w:rFonts w:ascii="Arial" w:hAnsi="Arial" w:cs="Arial"/>
          <w:sz w:val="22"/>
          <w:szCs w:val="22"/>
        </w:rPr>
        <w:t>CCPAS recommends that all organisations achieve ten standards.  They are:</w:t>
      </w:r>
    </w:p>
    <w:p w:rsidR="009723C2" w:rsidRPr="00877159" w:rsidRDefault="009723C2" w:rsidP="009723C2">
      <w:pPr>
        <w:pStyle w:val="BodyText"/>
        <w:rPr>
          <w:rFonts w:ascii="Arial" w:hAnsi="Arial" w:cs="Arial"/>
          <w:sz w:val="10"/>
          <w:szCs w:val="10"/>
        </w:rPr>
      </w:pPr>
    </w:p>
    <w:p w:rsidR="009723C2" w:rsidRPr="00877159" w:rsidRDefault="009723C2" w:rsidP="00893F60">
      <w:pPr>
        <w:pStyle w:val="BodyText"/>
        <w:numPr>
          <w:ilvl w:val="0"/>
          <w:numId w:val="2"/>
        </w:numPr>
        <w:ind w:right="-290"/>
        <w:rPr>
          <w:rFonts w:ascii="Arial" w:hAnsi="Arial" w:cs="Arial"/>
          <w:b/>
          <w:sz w:val="22"/>
          <w:szCs w:val="22"/>
        </w:rPr>
      </w:pPr>
      <w:r w:rsidRPr="00877159">
        <w:rPr>
          <w:rFonts w:ascii="Arial" w:hAnsi="Arial" w:cs="Arial"/>
          <w:b/>
          <w:sz w:val="22"/>
          <w:szCs w:val="22"/>
        </w:rPr>
        <w:t xml:space="preserve"> adopt </w:t>
      </w:r>
      <w:r w:rsidR="004F5B93" w:rsidRPr="00877159">
        <w:rPr>
          <w:rFonts w:ascii="Arial" w:hAnsi="Arial" w:cs="Arial"/>
          <w:b/>
          <w:sz w:val="22"/>
          <w:szCs w:val="22"/>
        </w:rPr>
        <w:t>a Safeguarding</w:t>
      </w:r>
      <w:r w:rsidRPr="00877159">
        <w:rPr>
          <w:rFonts w:ascii="Arial" w:hAnsi="Arial" w:cs="Arial"/>
          <w:b/>
          <w:sz w:val="22"/>
          <w:szCs w:val="22"/>
        </w:rPr>
        <w:t xml:space="preserve"> Policy in which a Safeguarding Coordinator is named;</w:t>
      </w:r>
    </w:p>
    <w:p w:rsidR="009723C2" w:rsidRPr="00877159" w:rsidRDefault="009723C2" w:rsidP="00893F60">
      <w:pPr>
        <w:pStyle w:val="BodyText"/>
        <w:numPr>
          <w:ilvl w:val="0"/>
          <w:numId w:val="2"/>
        </w:numPr>
        <w:rPr>
          <w:rFonts w:ascii="Arial" w:hAnsi="Arial" w:cs="Arial"/>
          <w:b/>
          <w:sz w:val="22"/>
          <w:szCs w:val="22"/>
        </w:rPr>
      </w:pPr>
      <w:r w:rsidRPr="00877159">
        <w:rPr>
          <w:rFonts w:ascii="Arial" w:hAnsi="Arial" w:cs="Arial"/>
          <w:b/>
          <w:sz w:val="22"/>
          <w:szCs w:val="22"/>
        </w:rPr>
        <w:t xml:space="preserve"> develop safeguarding awareness training;</w:t>
      </w:r>
    </w:p>
    <w:p w:rsidR="009723C2" w:rsidRPr="00877159" w:rsidRDefault="009723C2" w:rsidP="00893F60">
      <w:pPr>
        <w:pStyle w:val="BodyText"/>
        <w:numPr>
          <w:ilvl w:val="0"/>
          <w:numId w:val="2"/>
        </w:numPr>
        <w:rPr>
          <w:rFonts w:ascii="Arial" w:hAnsi="Arial" w:cs="Arial"/>
          <w:b/>
          <w:sz w:val="22"/>
          <w:szCs w:val="22"/>
        </w:rPr>
      </w:pPr>
      <w:r w:rsidRPr="00877159">
        <w:rPr>
          <w:rFonts w:ascii="Arial" w:hAnsi="Arial" w:cs="Arial"/>
          <w:b/>
          <w:sz w:val="22"/>
          <w:szCs w:val="22"/>
        </w:rPr>
        <w:t xml:space="preserve"> carry out safe recruitment;</w:t>
      </w:r>
    </w:p>
    <w:p w:rsidR="009723C2" w:rsidRPr="00877159" w:rsidRDefault="009723C2" w:rsidP="00893F60">
      <w:pPr>
        <w:pStyle w:val="BodyText"/>
        <w:numPr>
          <w:ilvl w:val="0"/>
          <w:numId w:val="2"/>
        </w:numPr>
        <w:rPr>
          <w:rFonts w:ascii="Arial" w:hAnsi="Arial" w:cs="Arial"/>
          <w:b/>
          <w:sz w:val="22"/>
          <w:szCs w:val="22"/>
        </w:rPr>
      </w:pPr>
      <w:r w:rsidRPr="00877159">
        <w:rPr>
          <w:rFonts w:ascii="Arial" w:hAnsi="Arial" w:cs="Arial"/>
          <w:b/>
          <w:sz w:val="22"/>
          <w:szCs w:val="22"/>
        </w:rPr>
        <w:t xml:space="preserve"> manage workers and volunteers effectively;</w:t>
      </w:r>
    </w:p>
    <w:p w:rsidR="009723C2" w:rsidRPr="00877159" w:rsidRDefault="009723C2" w:rsidP="00893F60">
      <w:pPr>
        <w:pStyle w:val="BodyText"/>
        <w:numPr>
          <w:ilvl w:val="0"/>
          <w:numId w:val="2"/>
        </w:numPr>
        <w:rPr>
          <w:rFonts w:ascii="Arial" w:hAnsi="Arial" w:cs="Arial"/>
          <w:b/>
          <w:sz w:val="22"/>
          <w:szCs w:val="22"/>
        </w:rPr>
      </w:pPr>
      <w:r w:rsidRPr="00877159">
        <w:rPr>
          <w:rFonts w:ascii="Arial" w:hAnsi="Arial" w:cs="Arial"/>
          <w:b/>
          <w:sz w:val="22"/>
          <w:szCs w:val="22"/>
        </w:rPr>
        <w:t xml:space="preserve"> work safely;</w:t>
      </w:r>
    </w:p>
    <w:p w:rsidR="009723C2" w:rsidRPr="00877159" w:rsidRDefault="009723C2" w:rsidP="00893F60">
      <w:pPr>
        <w:pStyle w:val="BodyText"/>
        <w:numPr>
          <w:ilvl w:val="0"/>
          <w:numId w:val="2"/>
        </w:numPr>
        <w:rPr>
          <w:rFonts w:ascii="Arial" w:hAnsi="Arial" w:cs="Arial"/>
          <w:b/>
          <w:sz w:val="22"/>
          <w:szCs w:val="22"/>
        </w:rPr>
      </w:pPr>
      <w:r w:rsidRPr="00877159">
        <w:rPr>
          <w:rFonts w:ascii="Arial" w:hAnsi="Arial" w:cs="Arial"/>
          <w:b/>
          <w:sz w:val="22"/>
          <w:szCs w:val="22"/>
        </w:rPr>
        <w:t xml:space="preserve"> communicate effectively;</w:t>
      </w:r>
    </w:p>
    <w:p w:rsidR="009723C2" w:rsidRPr="00877159" w:rsidRDefault="009723C2" w:rsidP="00893F60">
      <w:pPr>
        <w:pStyle w:val="BodyText"/>
        <w:numPr>
          <w:ilvl w:val="0"/>
          <w:numId w:val="2"/>
        </w:numPr>
        <w:rPr>
          <w:rFonts w:ascii="Arial" w:hAnsi="Arial" w:cs="Arial"/>
          <w:b/>
          <w:sz w:val="22"/>
          <w:szCs w:val="22"/>
        </w:rPr>
      </w:pPr>
      <w:r w:rsidRPr="00877159">
        <w:rPr>
          <w:rFonts w:ascii="Arial" w:hAnsi="Arial" w:cs="Arial"/>
          <w:b/>
          <w:sz w:val="22"/>
          <w:szCs w:val="22"/>
        </w:rPr>
        <w:t xml:space="preserve"> respond to concerns;</w:t>
      </w:r>
    </w:p>
    <w:p w:rsidR="009723C2" w:rsidRPr="00877159" w:rsidRDefault="009723C2" w:rsidP="00893F60">
      <w:pPr>
        <w:pStyle w:val="BodyText"/>
        <w:numPr>
          <w:ilvl w:val="0"/>
          <w:numId w:val="2"/>
        </w:numPr>
        <w:rPr>
          <w:rFonts w:ascii="Arial" w:hAnsi="Arial" w:cs="Arial"/>
          <w:b/>
          <w:sz w:val="22"/>
          <w:szCs w:val="22"/>
        </w:rPr>
      </w:pPr>
      <w:r w:rsidRPr="00877159">
        <w:rPr>
          <w:rFonts w:ascii="Arial" w:hAnsi="Arial" w:cs="Arial"/>
          <w:b/>
          <w:sz w:val="22"/>
          <w:szCs w:val="22"/>
        </w:rPr>
        <w:t xml:space="preserve"> provide pastoral care;</w:t>
      </w:r>
    </w:p>
    <w:p w:rsidR="009723C2" w:rsidRPr="00877159" w:rsidRDefault="009723C2" w:rsidP="00893F60">
      <w:pPr>
        <w:pStyle w:val="BodyText"/>
        <w:numPr>
          <w:ilvl w:val="0"/>
          <w:numId w:val="2"/>
        </w:numPr>
        <w:rPr>
          <w:rFonts w:ascii="Arial" w:hAnsi="Arial" w:cs="Arial"/>
          <w:b/>
          <w:sz w:val="22"/>
          <w:szCs w:val="22"/>
        </w:rPr>
      </w:pPr>
      <w:r w:rsidRPr="00877159">
        <w:rPr>
          <w:rFonts w:ascii="Arial" w:hAnsi="Arial" w:cs="Arial"/>
          <w:b/>
          <w:sz w:val="22"/>
          <w:szCs w:val="22"/>
        </w:rPr>
        <w:t xml:space="preserve"> manage those who pose a risk;</w:t>
      </w:r>
    </w:p>
    <w:p w:rsidR="009723C2" w:rsidRPr="00877159" w:rsidRDefault="009723C2" w:rsidP="00893F60">
      <w:pPr>
        <w:pStyle w:val="BodyText"/>
        <w:numPr>
          <w:ilvl w:val="0"/>
          <w:numId w:val="2"/>
        </w:numPr>
        <w:rPr>
          <w:rFonts w:ascii="Arial" w:hAnsi="Arial" w:cs="Arial"/>
          <w:b/>
          <w:sz w:val="22"/>
          <w:szCs w:val="22"/>
        </w:rPr>
      </w:pPr>
      <w:r w:rsidRPr="00877159">
        <w:rPr>
          <w:rFonts w:ascii="Arial" w:hAnsi="Arial" w:cs="Arial"/>
          <w:b/>
          <w:sz w:val="22"/>
          <w:szCs w:val="22"/>
        </w:rPr>
        <w:t xml:space="preserve"> work in partnership.</w:t>
      </w:r>
    </w:p>
    <w:p w:rsidR="009723C2" w:rsidRPr="00877159" w:rsidRDefault="009723C2" w:rsidP="009723C2">
      <w:pPr>
        <w:pStyle w:val="BodyText"/>
        <w:rPr>
          <w:rFonts w:ascii="Arial" w:hAnsi="Arial" w:cs="Arial"/>
          <w:sz w:val="22"/>
          <w:szCs w:val="22"/>
        </w:rPr>
      </w:pPr>
    </w:p>
    <w:p w:rsidR="009723C2" w:rsidRPr="00877159" w:rsidRDefault="009723C2" w:rsidP="009723C2">
      <w:pPr>
        <w:pStyle w:val="BodyText"/>
        <w:rPr>
          <w:rFonts w:ascii="Arial" w:hAnsi="Arial" w:cs="Arial"/>
          <w:sz w:val="22"/>
          <w:szCs w:val="22"/>
        </w:rPr>
      </w:pPr>
      <w:r w:rsidRPr="00877159">
        <w:rPr>
          <w:rFonts w:ascii="Arial" w:hAnsi="Arial" w:cs="Arial"/>
          <w:sz w:val="22"/>
          <w:szCs w:val="22"/>
        </w:rPr>
        <w:lastRenderedPageBreak/>
        <w:t>Thes</w:t>
      </w:r>
      <w:r w:rsidR="00E47CB1">
        <w:rPr>
          <w:rFonts w:ascii="Arial" w:hAnsi="Arial" w:cs="Arial"/>
          <w:sz w:val="22"/>
          <w:szCs w:val="22"/>
        </w:rPr>
        <w:t>e standards are explained further in the CCPAS</w:t>
      </w:r>
      <w:r w:rsidRPr="00877159">
        <w:rPr>
          <w:rFonts w:ascii="Arial" w:hAnsi="Arial" w:cs="Arial"/>
          <w:sz w:val="22"/>
          <w:szCs w:val="22"/>
        </w:rPr>
        <w:t xml:space="preserve"> manual ‘Safe and Secure’</w:t>
      </w:r>
      <w:r w:rsidR="00E47CB1">
        <w:rPr>
          <w:rFonts w:ascii="Arial" w:hAnsi="Arial" w:cs="Arial"/>
          <w:sz w:val="22"/>
          <w:szCs w:val="22"/>
        </w:rPr>
        <w:t>.</w:t>
      </w:r>
      <w:r w:rsidRPr="00877159">
        <w:rPr>
          <w:rFonts w:ascii="Arial" w:hAnsi="Arial" w:cs="Arial"/>
          <w:sz w:val="22"/>
          <w:szCs w:val="22"/>
        </w:rPr>
        <w:t xml:space="preserve">  The manual is available on the CCPAS web site.  Our </w:t>
      </w:r>
      <w:r w:rsidR="005712E5">
        <w:rPr>
          <w:rFonts w:ascii="Arial" w:hAnsi="Arial" w:cs="Arial"/>
          <w:sz w:val="22"/>
          <w:szCs w:val="22"/>
        </w:rPr>
        <w:t xml:space="preserve">XXXX </w:t>
      </w:r>
      <w:r w:rsidRPr="00877159">
        <w:rPr>
          <w:rFonts w:ascii="Arial" w:hAnsi="Arial" w:cs="Arial"/>
          <w:sz w:val="22"/>
          <w:szCs w:val="22"/>
        </w:rPr>
        <w:t>AM policy is based on the ten Safe and Secure safeguarding standards and is prepared in conjunction with Quaker Life advice.</w:t>
      </w:r>
    </w:p>
    <w:p w:rsidR="00B02DE8" w:rsidRDefault="00B02DE8" w:rsidP="00B87751">
      <w:pPr>
        <w:pStyle w:val="BodyText"/>
        <w:rPr>
          <w:rFonts w:ascii="Arial" w:hAnsi="Arial" w:cs="Arial"/>
          <w:sz w:val="22"/>
          <w:szCs w:val="22"/>
        </w:rPr>
      </w:pPr>
    </w:p>
    <w:p w:rsidR="00B02DE8" w:rsidRPr="005F5A3D" w:rsidRDefault="00B02DE8" w:rsidP="00B87751">
      <w:pPr>
        <w:pStyle w:val="BodyText"/>
        <w:rPr>
          <w:rFonts w:ascii="Arial" w:hAnsi="Arial" w:cs="Arial"/>
          <w:b/>
          <w:sz w:val="28"/>
          <w:szCs w:val="28"/>
        </w:rPr>
      </w:pPr>
      <w:r w:rsidRPr="005F5A3D">
        <w:rPr>
          <w:rFonts w:ascii="Arial" w:hAnsi="Arial" w:cs="Arial"/>
          <w:b/>
          <w:sz w:val="28"/>
          <w:szCs w:val="28"/>
        </w:rPr>
        <w:t xml:space="preserve">Contents </w:t>
      </w:r>
    </w:p>
    <w:p w:rsidR="00B02DE8" w:rsidRDefault="00B02DE8" w:rsidP="00B87751">
      <w:pPr>
        <w:pStyle w:val="BodyText"/>
        <w:rPr>
          <w:rFonts w:ascii="Arial" w:hAnsi="Arial" w:cs="Arial"/>
          <w:sz w:val="22"/>
          <w:szCs w:val="22"/>
        </w:rPr>
      </w:pPr>
    </w:p>
    <w:p w:rsidR="006379EF" w:rsidRPr="005F5A3D" w:rsidRDefault="006379EF" w:rsidP="00B87751">
      <w:pPr>
        <w:pStyle w:val="BodyText"/>
        <w:rPr>
          <w:rFonts w:ascii="Arial" w:hAnsi="Arial" w:cs="Arial"/>
          <w:b/>
          <w:sz w:val="22"/>
          <w:szCs w:val="22"/>
        </w:rPr>
      </w:pPr>
      <w:r w:rsidRPr="005F5A3D">
        <w:rPr>
          <w:rFonts w:ascii="Arial" w:hAnsi="Arial" w:cs="Arial"/>
          <w:b/>
          <w:sz w:val="22"/>
          <w:szCs w:val="22"/>
        </w:rPr>
        <w:t xml:space="preserve">Section          Subject  </w:t>
      </w:r>
      <w:r w:rsidR="005F5A3D" w:rsidRPr="005F5A3D">
        <w:rPr>
          <w:rFonts w:ascii="Arial" w:hAnsi="Arial" w:cs="Arial"/>
          <w:b/>
          <w:sz w:val="22"/>
          <w:szCs w:val="22"/>
        </w:rPr>
        <w:tab/>
      </w:r>
      <w:r w:rsidR="005F5A3D" w:rsidRPr="005F5A3D">
        <w:rPr>
          <w:rFonts w:ascii="Arial" w:hAnsi="Arial" w:cs="Arial"/>
          <w:b/>
          <w:sz w:val="22"/>
          <w:szCs w:val="22"/>
        </w:rPr>
        <w:tab/>
      </w:r>
      <w:r w:rsidR="005F5A3D" w:rsidRPr="005F5A3D">
        <w:rPr>
          <w:rFonts w:ascii="Arial" w:hAnsi="Arial" w:cs="Arial"/>
          <w:b/>
          <w:sz w:val="22"/>
          <w:szCs w:val="22"/>
        </w:rPr>
        <w:tab/>
      </w:r>
      <w:r w:rsidR="005F5A3D" w:rsidRPr="005F5A3D">
        <w:rPr>
          <w:rFonts w:ascii="Arial" w:hAnsi="Arial" w:cs="Arial"/>
          <w:b/>
          <w:sz w:val="22"/>
          <w:szCs w:val="22"/>
        </w:rPr>
        <w:tab/>
      </w:r>
      <w:r w:rsidR="005F5A3D" w:rsidRPr="005F5A3D">
        <w:rPr>
          <w:rFonts w:ascii="Arial" w:hAnsi="Arial" w:cs="Arial"/>
          <w:b/>
          <w:sz w:val="22"/>
          <w:szCs w:val="22"/>
        </w:rPr>
        <w:tab/>
      </w:r>
      <w:r w:rsidR="005F5A3D" w:rsidRPr="005F5A3D">
        <w:rPr>
          <w:rFonts w:ascii="Arial" w:hAnsi="Arial" w:cs="Arial"/>
          <w:b/>
          <w:sz w:val="22"/>
          <w:szCs w:val="22"/>
        </w:rPr>
        <w:tab/>
      </w:r>
      <w:r w:rsidR="005F5A3D" w:rsidRPr="005F5A3D">
        <w:rPr>
          <w:rFonts w:ascii="Arial" w:hAnsi="Arial" w:cs="Arial"/>
          <w:b/>
          <w:sz w:val="22"/>
          <w:szCs w:val="22"/>
        </w:rPr>
        <w:tab/>
      </w:r>
      <w:r w:rsidR="005F5A3D" w:rsidRPr="005F5A3D">
        <w:rPr>
          <w:rFonts w:ascii="Arial" w:hAnsi="Arial" w:cs="Arial"/>
          <w:b/>
          <w:sz w:val="22"/>
          <w:szCs w:val="22"/>
        </w:rPr>
        <w:tab/>
      </w:r>
      <w:r w:rsidRPr="005F5A3D">
        <w:rPr>
          <w:rFonts w:ascii="Arial" w:hAnsi="Arial" w:cs="Arial"/>
          <w:b/>
          <w:sz w:val="22"/>
          <w:szCs w:val="22"/>
        </w:rPr>
        <w:t>Page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275"/>
        <w:gridCol w:w="1343"/>
      </w:tblGrid>
      <w:tr w:rsidR="00E3717F" w:rsidRPr="00100BCB" w:rsidTr="00E507AB">
        <w:tc>
          <w:tcPr>
            <w:tcW w:w="1668" w:type="dxa"/>
            <w:shd w:val="clear" w:color="auto" w:fill="auto"/>
          </w:tcPr>
          <w:p w:rsidR="00E3717F" w:rsidRPr="00205D91" w:rsidRDefault="00E3717F" w:rsidP="00B87751">
            <w:pPr>
              <w:pStyle w:val="BodyText"/>
              <w:rPr>
                <w:rFonts w:ascii="Arial" w:hAnsi="Arial" w:cs="Arial"/>
                <w:b/>
                <w:sz w:val="22"/>
                <w:szCs w:val="22"/>
              </w:rPr>
            </w:pPr>
            <w:r w:rsidRPr="00205D91">
              <w:rPr>
                <w:rFonts w:ascii="Arial" w:hAnsi="Arial" w:cs="Arial"/>
                <w:b/>
                <w:sz w:val="22"/>
                <w:szCs w:val="22"/>
              </w:rPr>
              <w:t>1</w:t>
            </w:r>
          </w:p>
        </w:tc>
        <w:tc>
          <w:tcPr>
            <w:tcW w:w="6275" w:type="dxa"/>
            <w:shd w:val="clear" w:color="auto" w:fill="auto"/>
          </w:tcPr>
          <w:p w:rsidR="00E3717F" w:rsidRPr="00955165" w:rsidRDefault="00E3717F" w:rsidP="005F5A3D">
            <w:pPr>
              <w:rPr>
                <w:rFonts w:ascii="Arial" w:hAnsi="Arial" w:cs="Arial"/>
                <w:sz w:val="22"/>
                <w:szCs w:val="22"/>
              </w:rPr>
            </w:pPr>
            <w:r w:rsidRPr="00955165">
              <w:rPr>
                <w:rFonts w:ascii="Arial" w:hAnsi="Arial" w:cs="Arial"/>
                <w:sz w:val="22"/>
                <w:szCs w:val="22"/>
              </w:rPr>
              <w:t>Introduction and Background</w:t>
            </w:r>
          </w:p>
        </w:tc>
        <w:tc>
          <w:tcPr>
            <w:tcW w:w="1343" w:type="dxa"/>
            <w:shd w:val="clear" w:color="auto" w:fill="auto"/>
          </w:tcPr>
          <w:p w:rsidR="00E3717F" w:rsidRPr="00100BCB" w:rsidRDefault="00E3717F" w:rsidP="00B87751">
            <w:pPr>
              <w:pStyle w:val="BodyText"/>
              <w:rPr>
                <w:rFonts w:ascii="Arial" w:hAnsi="Arial" w:cs="Arial"/>
                <w:sz w:val="22"/>
                <w:szCs w:val="22"/>
              </w:rPr>
            </w:pPr>
            <w:r w:rsidRPr="00100BCB">
              <w:rPr>
                <w:rFonts w:ascii="Arial" w:hAnsi="Arial" w:cs="Arial"/>
                <w:sz w:val="22"/>
                <w:szCs w:val="22"/>
              </w:rPr>
              <w:t>1</w:t>
            </w:r>
          </w:p>
        </w:tc>
      </w:tr>
      <w:tr w:rsidR="00E3717F" w:rsidRPr="00100BCB" w:rsidTr="00E507AB">
        <w:tc>
          <w:tcPr>
            <w:tcW w:w="1668" w:type="dxa"/>
            <w:shd w:val="clear" w:color="auto" w:fill="auto"/>
          </w:tcPr>
          <w:p w:rsidR="00E3717F" w:rsidRPr="00E507AB" w:rsidRDefault="00E3717F" w:rsidP="00B87751">
            <w:pPr>
              <w:pStyle w:val="BodyText"/>
              <w:rPr>
                <w:rFonts w:ascii="Arial" w:hAnsi="Arial" w:cs="Arial"/>
                <w:b/>
                <w:sz w:val="22"/>
                <w:szCs w:val="22"/>
              </w:rPr>
            </w:pPr>
            <w:r w:rsidRPr="00E507AB">
              <w:rPr>
                <w:rFonts w:ascii="Arial" w:hAnsi="Arial" w:cs="Arial"/>
                <w:b/>
                <w:sz w:val="22"/>
                <w:szCs w:val="22"/>
              </w:rPr>
              <w:t>2</w:t>
            </w:r>
          </w:p>
        </w:tc>
        <w:tc>
          <w:tcPr>
            <w:tcW w:w="6275" w:type="dxa"/>
            <w:shd w:val="clear" w:color="auto" w:fill="auto"/>
          </w:tcPr>
          <w:p w:rsidR="00E3717F" w:rsidRPr="00955165" w:rsidRDefault="00E3717F" w:rsidP="00B87751">
            <w:pPr>
              <w:pStyle w:val="BodyText"/>
              <w:rPr>
                <w:rFonts w:ascii="Arial" w:hAnsi="Arial" w:cs="Arial"/>
                <w:sz w:val="22"/>
                <w:szCs w:val="22"/>
              </w:rPr>
            </w:pPr>
            <w:r w:rsidRPr="00955165">
              <w:rPr>
                <w:rFonts w:ascii="Arial" w:hAnsi="Arial" w:cs="Arial"/>
                <w:sz w:val="22"/>
                <w:szCs w:val="22"/>
              </w:rPr>
              <w:t>Statement of Intent</w:t>
            </w:r>
          </w:p>
        </w:tc>
        <w:tc>
          <w:tcPr>
            <w:tcW w:w="1343" w:type="dxa"/>
            <w:shd w:val="clear" w:color="auto" w:fill="auto"/>
          </w:tcPr>
          <w:p w:rsidR="00E3717F" w:rsidRPr="00100BCB" w:rsidRDefault="00E3717F" w:rsidP="00B87751">
            <w:pPr>
              <w:pStyle w:val="BodyText"/>
              <w:rPr>
                <w:rFonts w:ascii="Arial" w:hAnsi="Arial" w:cs="Arial"/>
                <w:sz w:val="22"/>
                <w:szCs w:val="22"/>
              </w:rPr>
            </w:pPr>
            <w:r w:rsidRPr="00100BCB">
              <w:rPr>
                <w:rFonts w:ascii="Arial" w:hAnsi="Arial" w:cs="Arial"/>
                <w:sz w:val="22"/>
                <w:szCs w:val="22"/>
              </w:rPr>
              <w:t>1</w:t>
            </w:r>
          </w:p>
        </w:tc>
      </w:tr>
      <w:tr w:rsidR="00E3717F" w:rsidRPr="00100BCB" w:rsidTr="00E507AB">
        <w:tc>
          <w:tcPr>
            <w:tcW w:w="1668" w:type="dxa"/>
            <w:shd w:val="clear" w:color="auto" w:fill="auto"/>
          </w:tcPr>
          <w:p w:rsidR="00E3717F" w:rsidRPr="00E507AB" w:rsidRDefault="00E3717F" w:rsidP="00B87751">
            <w:pPr>
              <w:pStyle w:val="BodyText"/>
              <w:rPr>
                <w:rFonts w:ascii="Arial" w:hAnsi="Arial" w:cs="Arial"/>
                <w:b/>
                <w:sz w:val="22"/>
                <w:szCs w:val="22"/>
              </w:rPr>
            </w:pPr>
            <w:r w:rsidRPr="00E507AB">
              <w:rPr>
                <w:rFonts w:ascii="Arial" w:hAnsi="Arial" w:cs="Arial"/>
                <w:b/>
                <w:sz w:val="22"/>
                <w:szCs w:val="22"/>
              </w:rPr>
              <w:t>3</w:t>
            </w:r>
          </w:p>
        </w:tc>
        <w:tc>
          <w:tcPr>
            <w:tcW w:w="6275" w:type="dxa"/>
            <w:shd w:val="clear" w:color="auto" w:fill="auto"/>
          </w:tcPr>
          <w:p w:rsidR="00E3717F" w:rsidRPr="00955165" w:rsidRDefault="00E3717F" w:rsidP="00B87751">
            <w:pPr>
              <w:pStyle w:val="BodyText"/>
              <w:rPr>
                <w:rFonts w:ascii="Arial" w:hAnsi="Arial" w:cs="Arial"/>
                <w:sz w:val="22"/>
                <w:szCs w:val="22"/>
              </w:rPr>
            </w:pPr>
            <w:r w:rsidRPr="00955165">
              <w:rPr>
                <w:rFonts w:ascii="Arial" w:hAnsi="Arial" w:cs="Arial"/>
                <w:sz w:val="22"/>
                <w:szCs w:val="22"/>
              </w:rPr>
              <w:t xml:space="preserve">The </w:t>
            </w:r>
            <w:r>
              <w:rPr>
                <w:rFonts w:ascii="Arial" w:hAnsi="Arial" w:cs="Arial"/>
                <w:sz w:val="22"/>
                <w:szCs w:val="22"/>
              </w:rPr>
              <w:t xml:space="preserve">CCPAS </w:t>
            </w:r>
            <w:r w:rsidRPr="00955165">
              <w:rPr>
                <w:rFonts w:ascii="Arial" w:hAnsi="Arial" w:cs="Arial"/>
                <w:sz w:val="22"/>
                <w:szCs w:val="22"/>
              </w:rPr>
              <w:t>Ten ‘Safe and Secure’ standards</w:t>
            </w:r>
          </w:p>
        </w:tc>
        <w:tc>
          <w:tcPr>
            <w:tcW w:w="1343" w:type="dxa"/>
            <w:shd w:val="clear" w:color="auto" w:fill="auto"/>
          </w:tcPr>
          <w:p w:rsidR="00E3717F" w:rsidRPr="00100BCB" w:rsidRDefault="00E3717F" w:rsidP="00B87751">
            <w:pPr>
              <w:pStyle w:val="BodyText"/>
              <w:rPr>
                <w:rFonts w:ascii="Arial" w:hAnsi="Arial" w:cs="Arial"/>
                <w:sz w:val="22"/>
                <w:szCs w:val="22"/>
              </w:rPr>
            </w:pPr>
            <w:r>
              <w:rPr>
                <w:rFonts w:ascii="Arial" w:hAnsi="Arial" w:cs="Arial"/>
                <w:sz w:val="22"/>
                <w:szCs w:val="22"/>
              </w:rPr>
              <w:t>1</w:t>
            </w:r>
          </w:p>
        </w:tc>
      </w:tr>
      <w:tr w:rsidR="00E3717F" w:rsidRPr="00100BCB" w:rsidTr="00E507AB">
        <w:tc>
          <w:tcPr>
            <w:tcW w:w="1668" w:type="dxa"/>
            <w:shd w:val="clear" w:color="auto" w:fill="auto"/>
          </w:tcPr>
          <w:p w:rsidR="00E3717F" w:rsidRPr="00E507AB" w:rsidRDefault="00E3717F" w:rsidP="00B87751">
            <w:pPr>
              <w:pStyle w:val="BodyText"/>
              <w:rPr>
                <w:rFonts w:ascii="Arial" w:hAnsi="Arial" w:cs="Arial"/>
                <w:b/>
                <w:sz w:val="22"/>
                <w:szCs w:val="22"/>
              </w:rPr>
            </w:pPr>
            <w:r w:rsidRPr="00E507AB">
              <w:rPr>
                <w:rFonts w:ascii="Arial" w:hAnsi="Arial" w:cs="Arial"/>
                <w:b/>
                <w:sz w:val="22"/>
                <w:szCs w:val="22"/>
              </w:rPr>
              <w:t>4</w:t>
            </w:r>
          </w:p>
        </w:tc>
        <w:tc>
          <w:tcPr>
            <w:tcW w:w="6275" w:type="dxa"/>
            <w:shd w:val="clear" w:color="auto" w:fill="auto"/>
          </w:tcPr>
          <w:p w:rsidR="00E3717F" w:rsidRPr="00955165" w:rsidRDefault="00E3717F" w:rsidP="00B87751">
            <w:pPr>
              <w:pStyle w:val="BodyText"/>
              <w:rPr>
                <w:rFonts w:ascii="Arial" w:hAnsi="Arial" w:cs="Arial"/>
                <w:sz w:val="22"/>
                <w:szCs w:val="22"/>
              </w:rPr>
            </w:pPr>
            <w:r w:rsidRPr="00955165">
              <w:rPr>
                <w:rFonts w:ascii="Arial" w:hAnsi="Arial" w:cs="Arial"/>
                <w:iCs/>
                <w:sz w:val="22"/>
                <w:szCs w:val="22"/>
              </w:rPr>
              <w:t xml:space="preserve">Who </w:t>
            </w:r>
            <w:r>
              <w:rPr>
                <w:rFonts w:ascii="Arial" w:hAnsi="Arial" w:cs="Arial"/>
                <w:iCs/>
                <w:sz w:val="22"/>
                <w:szCs w:val="22"/>
              </w:rPr>
              <w:t>we are: D</w:t>
            </w:r>
            <w:r w:rsidRPr="00955165">
              <w:rPr>
                <w:rFonts w:ascii="Arial" w:hAnsi="Arial" w:cs="Arial"/>
                <w:iCs/>
                <w:sz w:val="22"/>
                <w:szCs w:val="22"/>
              </w:rPr>
              <w:t>etails of our organisation</w:t>
            </w:r>
          </w:p>
        </w:tc>
        <w:tc>
          <w:tcPr>
            <w:tcW w:w="1343" w:type="dxa"/>
            <w:shd w:val="clear" w:color="auto" w:fill="auto"/>
          </w:tcPr>
          <w:p w:rsidR="00E3717F" w:rsidRPr="00100BCB" w:rsidRDefault="00E3717F" w:rsidP="00B87751">
            <w:pPr>
              <w:pStyle w:val="BodyText"/>
              <w:rPr>
                <w:rFonts w:ascii="Arial" w:hAnsi="Arial" w:cs="Arial"/>
                <w:sz w:val="22"/>
                <w:szCs w:val="22"/>
              </w:rPr>
            </w:pPr>
            <w:r w:rsidRPr="00100BCB">
              <w:rPr>
                <w:rFonts w:ascii="Arial" w:hAnsi="Arial" w:cs="Arial"/>
                <w:sz w:val="22"/>
                <w:szCs w:val="22"/>
              </w:rPr>
              <w:t>3</w:t>
            </w:r>
          </w:p>
        </w:tc>
      </w:tr>
      <w:tr w:rsidR="00E3717F" w:rsidRPr="00100BCB" w:rsidTr="00E507AB">
        <w:tc>
          <w:tcPr>
            <w:tcW w:w="1668" w:type="dxa"/>
            <w:shd w:val="clear" w:color="auto" w:fill="auto"/>
          </w:tcPr>
          <w:p w:rsidR="00E3717F" w:rsidRPr="00E507AB" w:rsidRDefault="00E3717F" w:rsidP="00B87751">
            <w:pPr>
              <w:pStyle w:val="BodyText"/>
              <w:rPr>
                <w:rFonts w:ascii="Arial" w:hAnsi="Arial" w:cs="Arial"/>
                <w:b/>
                <w:sz w:val="22"/>
                <w:szCs w:val="22"/>
              </w:rPr>
            </w:pPr>
            <w:r w:rsidRPr="00E507AB">
              <w:rPr>
                <w:rFonts w:ascii="Arial" w:hAnsi="Arial" w:cs="Arial"/>
                <w:b/>
                <w:sz w:val="22"/>
                <w:szCs w:val="22"/>
              </w:rPr>
              <w:t>5</w:t>
            </w:r>
          </w:p>
        </w:tc>
        <w:tc>
          <w:tcPr>
            <w:tcW w:w="6275" w:type="dxa"/>
            <w:shd w:val="clear" w:color="auto" w:fill="auto"/>
          </w:tcPr>
          <w:p w:rsidR="00E3717F" w:rsidRPr="00955165" w:rsidRDefault="00E3717F" w:rsidP="00B87751">
            <w:pPr>
              <w:pStyle w:val="BodyText"/>
              <w:rPr>
                <w:rFonts w:ascii="Arial" w:hAnsi="Arial" w:cs="Arial"/>
                <w:sz w:val="22"/>
                <w:szCs w:val="22"/>
              </w:rPr>
            </w:pPr>
            <w:r>
              <w:rPr>
                <w:rFonts w:ascii="Arial" w:hAnsi="Arial" w:cs="Arial"/>
                <w:iCs/>
                <w:sz w:val="22"/>
                <w:szCs w:val="22"/>
              </w:rPr>
              <w:t>What we do: S</w:t>
            </w:r>
            <w:r w:rsidRPr="00955165">
              <w:rPr>
                <w:rFonts w:ascii="Arial" w:hAnsi="Arial" w:cs="Arial"/>
                <w:iCs/>
                <w:sz w:val="22"/>
                <w:szCs w:val="22"/>
              </w:rPr>
              <w:t>ummary of activities</w:t>
            </w:r>
            <w:r w:rsidRPr="00955165">
              <w:rPr>
                <w:rFonts w:ascii="Arial" w:eastAsia="Tahoma Negreta" w:hAnsi="Arial" w:cs="Arial"/>
                <w:iCs/>
                <w:sz w:val="22"/>
                <w:szCs w:val="22"/>
              </w:rPr>
              <w:t xml:space="preserve"> </w:t>
            </w:r>
            <w:r w:rsidRPr="00955165">
              <w:rPr>
                <w:rFonts w:ascii="Arial" w:hAnsi="Arial" w:cs="Arial"/>
                <w:iCs/>
                <w:sz w:val="22"/>
                <w:szCs w:val="22"/>
              </w:rPr>
              <w:t>undertaken with children and adults</w:t>
            </w:r>
          </w:p>
        </w:tc>
        <w:tc>
          <w:tcPr>
            <w:tcW w:w="1343" w:type="dxa"/>
            <w:shd w:val="clear" w:color="auto" w:fill="auto"/>
          </w:tcPr>
          <w:p w:rsidR="00E3717F" w:rsidRPr="00100BCB" w:rsidRDefault="00E3717F" w:rsidP="00B87751">
            <w:pPr>
              <w:pStyle w:val="BodyText"/>
              <w:rPr>
                <w:rFonts w:ascii="Arial" w:hAnsi="Arial" w:cs="Arial"/>
                <w:sz w:val="22"/>
                <w:szCs w:val="22"/>
              </w:rPr>
            </w:pPr>
            <w:r w:rsidRPr="00100BCB">
              <w:rPr>
                <w:rFonts w:ascii="Arial" w:hAnsi="Arial" w:cs="Arial"/>
                <w:sz w:val="22"/>
                <w:szCs w:val="22"/>
              </w:rPr>
              <w:t>3</w:t>
            </w:r>
          </w:p>
        </w:tc>
      </w:tr>
      <w:tr w:rsidR="00E3717F" w:rsidRPr="00100BCB" w:rsidTr="00E507AB">
        <w:tc>
          <w:tcPr>
            <w:tcW w:w="1668" w:type="dxa"/>
            <w:shd w:val="clear" w:color="auto" w:fill="auto"/>
          </w:tcPr>
          <w:p w:rsidR="00E3717F" w:rsidRPr="00E507AB" w:rsidRDefault="00E3717F" w:rsidP="00B87751">
            <w:pPr>
              <w:pStyle w:val="BodyText"/>
              <w:rPr>
                <w:rFonts w:ascii="Arial" w:hAnsi="Arial" w:cs="Arial"/>
                <w:b/>
                <w:sz w:val="22"/>
                <w:szCs w:val="22"/>
              </w:rPr>
            </w:pPr>
            <w:r w:rsidRPr="00E507AB">
              <w:rPr>
                <w:rFonts w:ascii="Arial" w:hAnsi="Arial" w:cs="Arial"/>
                <w:b/>
                <w:sz w:val="22"/>
                <w:szCs w:val="22"/>
              </w:rPr>
              <w:t>6</w:t>
            </w:r>
          </w:p>
        </w:tc>
        <w:tc>
          <w:tcPr>
            <w:tcW w:w="6275" w:type="dxa"/>
            <w:shd w:val="clear" w:color="auto" w:fill="auto"/>
          </w:tcPr>
          <w:p w:rsidR="00E3717F" w:rsidRDefault="00E3717F" w:rsidP="006D72B7">
            <w:pPr>
              <w:pStyle w:val="BodyText"/>
              <w:rPr>
                <w:rFonts w:ascii="Arial" w:hAnsi="Arial" w:cs="Arial"/>
                <w:sz w:val="22"/>
                <w:szCs w:val="22"/>
              </w:rPr>
            </w:pPr>
            <w:r w:rsidRPr="00955165">
              <w:rPr>
                <w:rFonts w:ascii="Arial" w:hAnsi="Arial" w:cs="Arial"/>
                <w:sz w:val="22"/>
                <w:szCs w:val="22"/>
              </w:rPr>
              <w:t xml:space="preserve">Definitions of </w:t>
            </w:r>
            <w:r>
              <w:rPr>
                <w:rFonts w:ascii="Arial" w:hAnsi="Arial" w:cs="Arial"/>
                <w:sz w:val="22"/>
                <w:szCs w:val="22"/>
              </w:rPr>
              <w:t xml:space="preserve">Terms used in the Policy: </w:t>
            </w:r>
          </w:p>
          <w:p w:rsidR="00E3717F" w:rsidRDefault="00E3717F" w:rsidP="006D72B7">
            <w:pPr>
              <w:pStyle w:val="BodyText"/>
              <w:rPr>
                <w:rFonts w:ascii="Arial" w:hAnsi="Arial" w:cs="Arial"/>
                <w:sz w:val="22"/>
                <w:szCs w:val="22"/>
              </w:rPr>
            </w:pPr>
            <w:r>
              <w:rPr>
                <w:rFonts w:ascii="Arial" w:hAnsi="Arial" w:cs="Arial"/>
                <w:sz w:val="22"/>
                <w:szCs w:val="22"/>
              </w:rPr>
              <w:t xml:space="preserve">‘Child’, </w:t>
            </w:r>
          </w:p>
          <w:p w:rsidR="0093245E" w:rsidRDefault="00E3717F" w:rsidP="006D72B7">
            <w:pPr>
              <w:pStyle w:val="BodyText"/>
              <w:rPr>
                <w:rFonts w:ascii="Arial" w:hAnsi="Arial" w:cs="Arial"/>
                <w:sz w:val="22"/>
                <w:szCs w:val="22"/>
              </w:rPr>
            </w:pPr>
            <w:r>
              <w:rPr>
                <w:rFonts w:ascii="Arial" w:hAnsi="Arial" w:cs="Arial"/>
                <w:sz w:val="22"/>
                <w:szCs w:val="22"/>
              </w:rPr>
              <w:t>‘</w:t>
            </w:r>
            <w:r w:rsidR="0093245E">
              <w:rPr>
                <w:rFonts w:ascii="Arial" w:hAnsi="Arial" w:cs="Arial"/>
                <w:sz w:val="22"/>
                <w:szCs w:val="22"/>
              </w:rPr>
              <w:t>Adult at Risk’</w:t>
            </w:r>
            <w:r>
              <w:rPr>
                <w:rFonts w:ascii="Arial" w:hAnsi="Arial" w:cs="Arial"/>
                <w:sz w:val="22"/>
                <w:szCs w:val="22"/>
              </w:rPr>
              <w:t>,</w:t>
            </w:r>
          </w:p>
          <w:p w:rsidR="00E3717F" w:rsidRDefault="0093245E" w:rsidP="006D72B7">
            <w:pPr>
              <w:pStyle w:val="BodyText"/>
              <w:rPr>
                <w:rFonts w:ascii="Arial" w:hAnsi="Arial" w:cs="Arial"/>
                <w:sz w:val="22"/>
                <w:szCs w:val="22"/>
              </w:rPr>
            </w:pPr>
            <w:r>
              <w:rPr>
                <w:rFonts w:ascii="Arial" w:hAnsi="Arial" w:cs="Arial"/>
                <w:sz w:val="22"/>
                <w:szCs w:val="22"/>
              </w:rPr>
              <w:t>‘Regulated Activity’</w:t>
            </w:r>
            <w:r w:rsidR="00E3717F">
              <w:rPr>
                <w:rFonts w:ascii="Arial" w:hAnsi="Arial" w:cs="Arial"/>
                <w:sz w:val="22"/>
                <w:szCs w:val="22"/>
              </w:rPr>
              <w:t xml:space="preserve"> </w:t>
            </w:r>
          </w:p>
          <w:p w:rsidR="00E3717F" w:rsidRDefault="00E3717F" w:rsidP="006D72B7">
            <w:pPr>
              <w:pStyle w:val="BodyText"/>
              <w:rPr>
                <w:rFonts w:ascii="Arial" w:hAnsi="Arial" w:cs="Arial"/>
                <w:sz w:val="22"/>
                <w:szCs w:val="22"/>
              </w:rPr>
            </w:pPr>
            <w:r>
              <w:rPr>
                <w:rFonts w:ascii="Arial" w:hAnsi="Arial" w:cs="Arial"/>
                <w:sz w:val="22"/>
                <w:szCs w:val="22"/>
              </w:rPr>
              <w:t xml:space="preserve"> ‘Alert’ </w:t>
            </w:r>
          </w:p>
          <w:p w:rsidR="00E3717F" w:rsidRPr="00955165" w:rsidRDefault="00E3717F" w:rsidP="006D72B7">
            <w:pPr>
              <w:pStyle w:val="BodyText"/>
              <w:rPr>
                <w:rFonts w:ascii="Arial" w:hAnsi="Arial" w:cs="Arial"/>
                <w:sz w:val="22"/>
                <w:szCs w:val="22"/>
              </w:rPr>
            </w:pPr>
            <w:r>
              <w:rPr>
                <w:rFonts w:ascii="Arial" w:hAnsi="Arial" w:cs="Arial"/>
                <w:sz w:val="22"/>
                <w:szCs w:val="22"/>
              </w:rPr>
              <w:t xml:space="preserve"> ‘Report’</w:t>
            </w:r>
          </w:p>
        </w:tc>
        <w:tc>
          <w:tcPr>
            <w:tcW w:w="1343" w:type="dxa"/>
            <w:shd w:val="clear" w:color="auto" w:fill="auto"/>
          </w:tcPr>
          <w:p w:rsidR="00E3717F" w:rsidRPr="00100BCB" w:rsidRDefault="00E3717F" w:rsidP="00B87751">
            <w:pPr>
              <w:pStyle w:val="BodyText"/>
              <w:rPr>
                <w:rFonts w:ascii="Arial" w:hAnsi="Arial" w:cs="Arial"/>
                <w:sz w:val="22"/>
                <w:szCs w:val="22"/>
              </w:rPr>
            </w:pPr>
            <w:r w:rsidRPr="00100BCB">
              <w:rPr>
                <w:rFonts w:ascii="Arial" w:hAnsi="Arial" w:cs="Arial"/>
                <w:sz w:val="22"/>
                <w:szCs w:val="22"/>
              </w:rPr>
              <w:t>4</w:t>
            </w:r>
          </w:p>
        </w:tc>
      </w:tr>
      <w:tr w:rsidR="00E3717F" w:rsidRPr="00100BCB" w:rsidTr="00E507AB">
        <w:tc>
          <w:tcPr>
            <w:tcW w:w="1668" w:type="dxa"/>
            <w:shd w:val="clear" w:color="auto" w:fill="auto"/>
          </w:tcPr>
          <w:p w:rsidR="00E3717F" w:rsidRPr="00205D91" w:rsidRDefault="00E3717F" w:rsidP="00B87751">
            <w:pPr>
              <w:pStyle w:val="BodyText"/>
              <w:rPr>
                <w:rFonts w:ascii="Arial" w:hAnsi="Arial" w:cs="Arial"/>
                <w:b/>
                <w:sz w:val="22"/>
                <w:szCs w:val="22"/>
              </w:rPr>
            </w:pPr>
            <w:r w:rsidRPr="00205D91">
              <w:rPr>
                <w:rFonts w:ascii="Arial" w:hAnsi="Arial" w:cs="Arial"/>
                <w:b/>
                <w:sz w:val="22"/>
                <w:szCs w:val="22"/>
              </w:rPr>
              <w:t>7</w:t>
            </w:r>
          </w:p>
          <w:p w:rsidR="00E3717F" w:rsidRPr="00100BCB" w:rsidRDefault="00E3717F" w:rsidP="00B87751">
            <w:pPr>
              <w:pStyle w:val="BodyText"/>
              <w:rPr>
                <w:rFonts w:ascii="Arial" w:hAnsi="Arial" w:cs="Arial"/>
                <w:b/>
                <w:sz w:val="22"/>
                <w:szCs w:val="22"/>
              </w:rPr>
            </w:pPr>
            <w:r w:rsidRPr="00100BCB">
              <w:rPr>
                <w:rFonts w:ascii="Arial" w:hAnsi="Arial" w:cs="Arial"/>
                <w:b/>
                <w:sz w:val="22"/>
                <w:szCs w:val="22"/>
              </w:rPr>
              <w:t>7.1</w:t>
            </w:r>
          </w:p>
          <w:p w:rsidR="00E3717F" w:rsidRPr="00100BCB" w:rsidRDefault="00E3717F" w:rsidP="00B87751">
            <w:pPr>
              <w:pStyle w:val="BodyText"/>
              <w:rPr>
                <w:rFonts w:ascii="Arial" w:hAnsi="Arial" w:cs="Arial"/>
                <w:b/>
                <w:bCs/>
                <w:sz w:val="22"/>
                <w:szCs w:val="22"/>
              </w:rPr>
            </w:pPr>
            <w:r w:rsidRPr="00100BCB">
              <w:rPr>
                <w:rFonts w:ascii="Arial" w:hAnsi="Arial" w:cs="Arial"/>
                <w:b/>
                <w:bCs/>
                <w:sz w:val="22"/>
                <w:szCs w:val="22"/>
              </w:rPr>
              <w:t xml:space="preserve">7.2  </w:t>
            </w:r>
          </w:p>
          <w:p w:rsidR="00E3717F" w:rsidRPr="00100BCB" w:rsidRDefault="00E3717F" w:rsidP="00B87751">
            <w:pPr>
              <w:pStyle w:val="BodyText"/>
              <w:rPr>
                <w:rFonts w:ascii="Arial" w:hAnsi="Arial" w:cs="Arial"/>
                <w:b/>
                <w:sz w:val="22"/>
                <w:szCs w:val="22"/>
              </w:rPr>
            </w:pPr>
            <w:r w:rsidRPr="00100BCB">
              <w:rPr>
                <w:rFonts w:ascii="Arial" w:hAnsi="Arial" w:cs="Arial"/>
                <w:b/>
                <w:sz w:val="22"/>
                <w:szCs w:val="22"/>
              </w:rPr>
              <w:t xml:space="preserve">7.3 </w:t>
            </w:r>
            <w:r w:rsidRPr="00100BCB">
              <w:rPr>
                <w:rFonts w:ascii="Arial" w:hAnsi="Arial" w:cs="Arial"/>
                <w:b/>
                <w:bCs/>
                <w:sz w:val="22"/>
                <w:szCs w:val="22"/>
              </w:rPr>
              <w:t xml:space="preserve"> </w:t>
            </w:r>
            <w:r w:rsidRPr="00100BCB">
              <w:rPr>
                <w:rFonts w:ascii="Arial" w:hAnsi="Arial" w:cs="Arial"/>
                <w:b/>
                <w:sz w:val="22"/>
                <w:szCs w:val="22"/>
              </w:rPr>
              <w:t xml:space="preserve">  </w:t>
            </w:r>
          </w:p>
          <w:p w:rsidR="00E3717F" w:rsidRDefault="00E3717F" w:rsidP="00B87751">
            <w:pPr>
              <w:pStyle w:val="BodyText"/>
              <w:rPr>
                <w:rFonts w:ascii="Arial" w:hAnsi="Arial" w:cs="Arial"/>
                <w:b/>
                <w:sz w:val="22"/>
                <w:szCs w:val="22"/>
              </w:rPr>
            </w:pPr>
            <w:r w:rsidRPr="00100BCB">
              <w:rPr>
                <w:rFonts w:ascii="Arial" w:hAnsi="Arial" w:cs="Arial"/>
                <w:b/>
                <w:sz w:val="22"/>
                <w:szCs w:val="22"/>
              </w:rPr>
              <w:t>7.4</w:t>
            </w:r>
          </w:p>
          <w:p w:rsidR="00E3717F" w:rsidRPr="00993441" w:rsidRDefault="00E3717F" w:rsidP="00B87751">
            <w:pPr>
              <w:pStyle w:val="BodyText"/>
              <w:rPr>
                <w:rFonts w:ascii="Arial" w:hAnsi="Arial" w:cs="Arial"/>
                <w:i/>
                <w:sz w:val="22"/>
                <w:szCs w:val="22"/>
              </w:rPr>
            </w:pPr>
            <w:r w:rsidRPr="00993441">
              <w:rPr>
                <w:rFonts w:ascii="Arial" w:hAnsi="Arial" w:cs="Arial"/>
                <w:i/>
                <w:sz w:val="22"/>
                <w:szCs w:val="22"/>
              </w:rPr>
              <w:t xml:space="preserve">    7.4.1</w:t>
            </w:r>
          </w:p>
          <w:p w:rsidR="00E3717F" w:rsidRPr="00993441" w:rsidRDefault="00E3717F" w:rsidP="00B87751">
            <w:pPr>
              <w:pStyle w:val="BodyText"/>
              <w:rPr>
                <w:rFonts w:ascii="Arial" w:hAnsi="Arial" w:cs="Arial"/>
                <w:i/>
                <w:sz w:val="22"/>
                <w:szCs w:val="22"/>
              </w:rPr>
            </w:pPr>
            <w:r w:rsidRPr="00993441">
              <w:rPr>
                <w:rFonts w:ascii="Arial" w:hAnsi="Arial" w:cs="Arial"/>
                <w:i/>
                <w:sz w:val="22"/>
                <w:szCs w:val="22"/>
              </w:rPr>
              <w:t xml:space="preserve">    7.4.2 </w:t>
            </w:r>
          </w:p>
          <w:p w:rsidR="00E3717F" w:rsidRPr="00993441" w:rsidRDefault="00E3717F" w:rsidP="00B87751">
            <w:pPr>
              <w:pStyle w:val="BodyText"/>
              <w:rPr>
                <w:rFonts w:ascii="Arial" w:hAnsi="Arial" w:cs="Arial"/>
                <w:i/>
                <w:sz w:val="22"/>
                <w:szCs w:val="22"/>
              </w:rPr>
            </w:pPr>
            <w:r w:rsidRPr="00993441">
              <w:rPr>
                <w:rFonts w:ascii="Arial" w:hAnsi="Arial" w:cs="Arial"/>
                <w:i/>
                <w:sz w:val="22"/>
                <w:szCs w:val="22"/>
              </w:rPr>
              <w:t xml:space="preserve">    7.4.3</w:t>
            </w:r>
          </w:p>
          <w:p w:rsidR="00E3717F" w:rsidRDefault="00E3717F" w:rsidP="00B87751">
            <w:pPr>
              <w:pStyle w:val="BodyText"/>
              <w:rPr>
                <w:rFonts w:ascii="Arial" w:hAnsi="Arial" w:cs="Arial"/>
                <w:i/>
                <w:sz w:val="22"/>
                <w:szCs w:val="22"/>
              </w:rPr>
            </w:pPr>
            <w:r w:rsidRPr="00993441">
              <w:rPr>
                <w:rFonts w:ascii="Arial" w:hAnsi="Arial" w:cs="Arial"/>
                <w:i/>
                <w:sz w:val="22"/>
                <w:szCs w:val="22"/>
              </w:rPr>
              <w:t xml:space="preserve">    7.4.4</w:t>
            </w:r>
          </w:p>
          <w:p w:rsidR="00124A0B" w:rsidRPr="00205D91" w:rsidRDefault="00124A0B" w:rsidP="00B87751">
            <w:pPr>
              <w:pStyle w:val="BodyText"/>
              <w:rPr>
                <w:rFonts w:ascii="Arial" w:hAnsi="Arial" w:cs="Arial"/>
                <w:b/>
                <w:sz w:val="22"/>
                <w:szCs w:val="22"/>
              </w:rPr>
            </w:pPr>
            <w:r w:rsidRPr="00205D91">
              <w:rPr>
                <w:rFonts w:ascii="Arial" w:hAnsi="Arial" w:cs="Arial"/>
                <w:b/>
                <w:sz w:val="22"/>
                <w:szCs w:val="22"/>
              </w:rPr>
              <w:t>7.5</w:t>
            </w:r>
          </w:p>
        </w:tc>
        <w:tc>
          <w:tcPr>
            <w:tcW w:w="6275" w:type="dxa"/>
            <w:shd w:val="clear" w:color="auto" w:fill="auto"/>
          </w:tcPr>
          <w:p w:rsidR="00E3717F" w:rsidRPr="00955165" w:rsidRDefault="00E3717F" w:rsidP="00100BCB">
            <w:pPr>
              <w:pStyle w:val="BodyText"/>
              <w:outlineLvl w:val="0"/>
              <w:rPr>
                <w:rFonts w:ascii="Arial" w:hAnsi="Arial" w:cs="Arial"/>
                <w:i/>
                <w:sz w:val="22"/>
                <w:szCs w:val="22"/>
              </w:rPr>
            </w:pPr>
            <w:r w:rsidRPr="00955165">
              <w:rPr>
                <w:rFonts w:ascii="Arial" w:hAnsi="Arial" w:cs="Arial"/>
                <w:sz w:val="22"/>
                <w:szCs w:val="22"/>
              </w:rPr>
              <w:t>Responsibilities for the Implementation of the Policy</w:t>
            </w:r>
          </w:p>
          <w:p w:rsidR="00E3717F" w:rsidRPr="00955165" w:rsidRDefault="00E3717F" w:rsidP="00100BCB">
            <w:pPr>
              <w:pStyle w:val="BodyText"/>
              <w:outlineLvl w:val="0"/>
              <w:rPr>
                <w:rFonts w:ascii="Arial" w:hAnsi="Arial" w:cs="Arial"/>
                <w:sz w:val="22"/>
                <w:szCs w:val="22"/>
              </w:rPr>
            </w:pPr>
            <w:r>
              <w:rPr>
                <w:rFonts w:ascii="Arial" w:hAnsi="Arial" w:cs="Arial"/>
                <w:sz w:val="22"/>
                <w:szCs w:val="22"/>
              </w:rPr>
              <w:t xml:space="preserve">Trustees:        </w:t>
            </w:r>
            <w:r w:rsidRPr="00955165">
              <w:rPr>
                <w:rFonts w:ascii="Arial" w:hAnsi="Arial" w:cs="Arial"/>
                <w:sz w:val="22"/>
                <w:szCs w:val="22"/>
              </w:rPr>
              <w:t xml:space="preserve"> Responsibilities</w:t>
            </w:r>
          </w:p>
          <w:p w:rsidR="00E3717F" w:rsidRPr="00955165" w:rsidRDefault="00E3717F" w:rsidP="00B87751">
            <w:pPr>
              <w:pStyle w:val="BodyText"/>
              <w:rPr>
                <w:rFonts w:ascii="Arial" w:hAnsi="Arial" w:cs="Arial"/>
                <w:bCs/>
                <w:sz w:val="22"/>
                <w:szCs w:val="22"/>
              </w:rPr>
            </w:pPr>
            <w:r>
              <w:rPr>
                <w:rFonts w:ascii="Arial" w:hAnsi="Arial" w:cs="Arial"/>
                <w:bCs/>
                <w:sz w:val="22"/>
                <w:szCs w:val="22"/>
              </w:rPr>
              <w:t xml:space="preserve">Area Meeting:  </w:t>
            </w:r>
            <w:r w:rsidRPr="00955165">
              <w:rPr>
                <w:rFonts w:ascii="Arial" w:hAnsi="Arial" w:cs="Arial"/>
                <w:bCs/>
                <w:sz w:val="22"/>
                <w:szCs w:val="22"/>
              </w:rPr>
              <w:t>Safeguarding Coordinators’ Responsibilities</w:t>
            </w:r>
          </w:p>
          <w:p w:rsidR="00E3717F" w:rsidRPr="00955165" w:rsidRDefault="00E3717F" w:rsidP="00100BCB">
            <w:pPr>
              <w:pStyle w:val="Style1"/>
              <w:outlineLvl w:val="0"/>
              <w:rPr>
                <w:rFonts w:ascii="Arial" w:hAnsi="Arial" w:cs="Arial"/>
                <w:szCs w:val="22"/>
              </w:rPr>
            </w:pPr>
            <w:r w:rsidRPr="00955165">
              <w:rPr>
                <w:rFonts w:ascii="Arial" w:hAnsi="Arial" w:cs="Arial"/>
                <w:szCs w:val="22"/>
              </w:rPr>
              <w:t>Local Meeting</w:t>
            </w:r>
            <w:r>
              <w:rPr>
                <w:rFonts w:ascii="Arial" w:hAnsi="Arial" w:cs="Arial"/>
                <w:szCs w:val="22"/>
              </w:rPr>
              <w:t>:</w:t>
            </w:r>
            <w:r w:rsidRPr="00955165">
              <w:rPr>
                <w:rFonts w:ascii="Arial" w:hAnsi="Arial" w:cs="Arial"/>
                <w:szCs w:val="22"/>
              </w:rPr>
              <w:t xml:space="preserve"> Responsibilities</w:t>
            </w:r>
          </w:p>
          <w:p w:rsidR="00E3717F" w:rsidRPr="00955165" w:rsidRDefault="00E3717F" w:rsidP="00100BCB">
            <w:pPr>
              <w:pStyle w:val="BodyText"/>
              <w:jc w:val="both"/>
              <w:outlineLvl w:val="0"/>
              <w:rPr>
                <w:rFonts w:ascii="Arial" w:hAnsi="Arial" w:cs="Arial"/>
                <w:sz w:val="22"/>
                <w:szCs w:val="22"/>
              </w:rPr>
            </w:pPr>
            <w:r>
              <w:rPr>
                <w:rFonts w:ascii="Arial" w:hAnsi="Arial" w:cs="Arial"/>
                <w:sz w:val="22"/>
                <w:szCs w:val="22"/>
              </w:rPr>
              <w:t xml:space="preserve">Local Meeting: </w:t>
            </w:r>
            <w:r w:rsidRPr="00955165">
              <w:rPr>
                <w:rFonts w:ascii="Arial" w:hAnsi="Arial" w:cs="Arial"/>
                <w:sz w:val="22"/>
                <w:szCs w:val="22"/>
              </w:rPr>
              <w:t>Appointed Person’s Responsibilities</w:t>
            </w:r>
          </w:p>
          <w:p w:rsidR="00E3717F" w:rsidRPr="00993441" w:rsidRDefault="00E3717F" w:rsidP="00100BCB">
            <w:pPr>
              <w:pStyle w:val="BodyText"/>
              <w:jc w:val="both"/>
              <w:outlineLvl w:val="0"/>
              <w:rPr>
                <w:rFonts w:ascii="Arial" w:hAnsi="Arial" w:cs="Arial"/>
                <w:sz w:val="22"/>
                <w:szCs w:val="22"/>
              </w:rPr>
            </w:pPr>
            <w:r>
              <w:rPr>
                <w:rFonts w:ascii="Arial" w:hAnsi="Arial" w:cs="Arial"/>
                <w:b/>
                <w:sz w:val="22"/>
                <w:szCs w:val="22"/>
              </w:rPr>
              <w:t xml:space="preserve">                        </w:t>
            </w:r>
            <w:r w:rsidRPr="00993441">
              <w:rPr>
                <w:rFonts w:ascii="Arial" w:hAnsi="Arial" w:cs="Arial"/>
                <w:sz w:val="22"/>
                <w:szCs w:val="22"/>
              </w:rPr>
              <w:t>Recruitment of Volunteer Helpers</w:t>
            </w:r>
          </w:p>
          <w:p w:rsidR="00E3717F" w:rsidRPr="00993441" w:rsidRDefault="00E3717F" w:rsidP="00100BCB">
            <w:pPr>
              <w:pStyle w:val="BodyText"/>
              <w:jc w:val="both"/>
              <w:outlineLvl w:val="0"/>
              <w:rPr>
                <w:rFonts w:ascii="Arial" w:hAnsi="Arial" w:cs="Arial"/>
                <w:sz w:val="22"/>
                <w:szCs w:val="22"/>
              </w:rPr>
            </w:pPr>
            <w:r w:rsidRPr="00993441">
              <w:rPr>
                <w:rFonts w:ascii="Arial" w:hAnsi="Arial" w:cs="Arial"/>
                <w:sz w:val="22"/>
                <w:szCs w:val="22"/>
              </w:rPr>
              <w:t xml:space="preserve">                        Induction and Training of Volunteer Helpers</w:t>
            </w:r>
          </w:p>
          <w:p w:rsidR="00E3717F" w:rsidRDefault="00E3717F" w:rsidP="00100BCB">
            <w:pPr>
              <w:pStyle w:val="BodyText"/>
              <w:jc w:val="both"/>
              <w:outlineLvl w:val="0"/>
              <w:rPr>
                <w:rFonts w:ascii="Arial" w:hAnsi="Arial" w:cs="Arial"/>
                <w:sz w:val="22"/>
                <w:szCs w:val="22"/>
              </w:rPr>
            </w:pPr>
            <w:r w:rsidRPr="00993441">
              <w:rPr>
                <w:rFonts w:ascii="Arial" w:hAnsi="Arial" w:cs="Arial"/>
                <w:sz w:val="22"/>
                <w:szCs w:val="22"/>
              </w:rPr>
              <w:t xml:space="preserve">                        Record Keeping </w:t>
            </w:r>
          </w:p>
          <w:p w:rsidR="00E3717F" w:rsidRDefault="00E3717F" w:rsidP="00100BCB">
            <w:pPr>
              <w:pStyle w:val="BodyText"/>
              <w:jc w:val="both"/>
              <w:outlineLvl w:val="0"/>
              <w:rPr>
                <w:rFonts w:ascii="Arial" w:hAnsi="Arial" w:cs="Arial"/>
                <w:sz w:val="22"/>
                <w:szCs w:val="22"/>
              </w:rPr>
            </w:pPr>
            <w:r>
              <w:rPr>
                <w:rFonts w:ascii="Arial" w:hAnsi="Arial" w:cs="Arial"/>
                <w:sz w:val="22"/>
                <w:szCs w:val="22"/>
              </w:rPr>
              <w:t xml:space="preserve">                        Local Practice Guidelines</w:t>
            </w:r>
          </w:p>
          <w:p w:rsidR="00124A0B" w:rsidRPr="00993441" w:rsidRDefault="00124A0B" w:rsidP="00100BCB">
            <w:pPr>
              <w:pStyle w:val="BodyText"/>
              <w:jc w:val="both"/>
              <w:outlineLvl w:val="0"/>
              <w:rPr>
                <w:rFonts w:ascii="Arial" w:hAnsi="Arial" w:cs="Arial"/>
                <w:sz w:val="22"/>
                <w:szCs w:val="22"/>
              </w:rPr>
            </w:pPr>
            <w:r>
              <w:rPr>
                <w:rFonts w:ascii="Arial" w:hAnsi="Arial" w:cs="Arial"/>
                <w:sz w:val="22"/>
                <w:szCs w:val="22"/>
              </w:rPr>
              <w:t>Guidance for Recruiting Overseers</w:t>
            </w:r>
          </w:p>
        </w:tc>
        <w:tc>
          <w:tcPr>
            <w:tcW w:w="1343" w:type="dxa"/>
            <w:shd w:val="clear" w:color="auto" w:fill="auto"/>
          </w:tcPr>
          <w:p w:rsidR="00E3717F" w:rsidRPr="00100BCB" w:rsidRDefault="00205D91" w:rsidP="00B87751">
            <w:pPr>
              <w:pStyle w:val="BodyText"/>
              <w:rPr>
                <w:rFonts w:ascii="Arial" w:hAnsi="Arial" w:cs="Arial"/>
                <w:sz w:val="22"/>
                <w:szCs w:val="22"/>
              </w:rPr>
            </w:pPr>
            <w:r>
              <w:rPr>
                <w:rFonts w:ascii="Arial" w:hAnsi="Arial" w:cs="Arial"/>
                <w:sz w:val="22"/>
                <w:szCs w:val="22"/>
              </w:rPr>
              <w:t>6</w:t>
            </w:r>
          </w:p>
          <w:p w:rsidR="00E3717F" w:rsidRPr="00100BCB" w:rsidRDefault="00205D91" w:rsidP="00B87751">
            <w:pPr>
              <w:pStyle w:val="BodyText"/>
              <w:rPr>
                <w:rFonts w:ascii="Arial" w:hAnsi="Arial" w:cs="Arial"/>
                <w:sz w:val="22"/>
                <w:szCs w:val="22"/>
              </w:rPr>
            </w:pPr>
            <w:r>
              <w:rPr>
                <w:rFonts w:ascii="Arial" w:hAnsi="Arial" w:cs="Arial"/>
                <w:sz w:val="22"/>
                <w:szCs w:val="22"/>
              </w:rPr>
              <w:t>6</w:t>
            </w:r>
          </w:p>
          <w:p w:rsidR="00E3717F" w:rsidRPr="00100BCB" w:rsidRDefault="00205D91" w:rsidP="00B87751">
            <w:pPr>
              <w:pStyle w:val="BodyText"/>
              <w:rPr>
                <w:rFonts w:ascii="Arial" w:hAnsi="Arial" w:cs="Arial"/>
                <w:sz w:val="22"/>
                <w:szCs w:val="22"/>
              </w:rPr>
            </w:pPr>
            <w:r>
              <w:rPr>
                <w:rFonts w:ascii="Arial" w:hAnsi="Arial" w:cs="Arial"/>
                <w:sz w:val="22"/>
                <w:szCs w:val="22"/>
              </w:rPr>
              <w:t>6</w:t>
            </w:r>
          </w:p>
          <w:p w:rsidR="00E3717F" w:rsidRDefault="00205D91" w:rsidP="00B87751">
            <w:pPr>
              <w:pStyle w:val="BodyText"/>
              <w:rPr>
                <w:rFonts w:ascii="Arial" w:hAnsi="Arial" w:cs="Arial"/>
                <w:sz w:val="22"/>
                <w:szCs w:val="22"/>
              </w:rPr>
            </w:pPr>
            <w:r>
              <w:rPr>
                <w:rFonts w:ascii="Arial" w:hAnsi="Arial" w:cs="Arial"/>
                <w:sz w:val="22"/>
                <w:szCs w:val="22"/>
              </w:rPr>
              <w:t>7</w:t>
            </w:r>
          </w:p>
          <w:p w:rsidR="00205D91" w:rsidRPr="00100BCB" w:rsidRDefault="00205D91" w:rsidP="00B87751">
            <w:pPr>
              <w:pStyle w:val="BodyText"/>
              <w:rPr>
                <w:rFonts w:ascii="Arial" w:hAnsi="Arial" w:cs="Arial"/>
                <w:sz w:val="22"/>
                <w:szCs w:val="22"/>
              </w:rPr>
            </w:pPr>
            <w:r>
              <w:rPr>
                <w:rFonts w:ascii="Arial" w:hAnsi="Arial" w:cs="Arial"/>
                <w:sz w:val="22"/>
                <w:szCs w:val="22"/>
              </w:rPr>
              <w:t>8</w:t>
            </w:r>
          </w:p>
          <w:p w:rsidR="00E3717F" w:rsidRDefault="00205D91" w:rsidP="00B87751">
            <w:pPr>
              <w:pStyle w:val="BodyText"/>
              <w:rPr>
                <w:rFonts w:ascii="Arial" w:hAnsi="Arial" w:cs="Arial"/>
                <w:sz w:val="22"/>
                <w:szCs w:val="22"/>
              </w:rPr>
            </w:pPr>
            <w:r>
              <w:rPr>
                <w:rFonts w:ascii="Arial" w:hAnsi="Arial" w:cs="Arial"/>
                <w:sz w:val="22"/>
                <w:szCs w:val="22"/>
              </w:rPr>
              <w:t>8</w:t>
            </w:r>
          </w:p>
          <w:p w:rsidR="00E3717F" w:rsidRDefault="00205D91" w:rsidP="00B87751">
            <w:pPr>
              <w:pStyle w:val="BodyText"/>
              <w:rPr>
                <w:rFonts w:ascii="Arial" w:hAnsi="Arial" w:cs="Arial"/>
                <w:sz w:val="22"/>
                <w:szCs w:val="22"/>
              </w:rPr>
            </w:pPr>
            <w:r>
              <w:rPr>
                <w:rFonts w:ascii="Arial" w:hAnsi="Arial" w:cs="Arial"/>
                <w:sz w:val="22"/>
                <w:szCs w:val="22"/>
              </w:rPr>
              <w:t>9</w:t>
            </w:r>
          </w:p>
          <w:p w:rsidR="00E3717F" w:rsidRDefault="00205D91" w:rsidP="00B87751">
            <w:pPr>
              <w:pStyle w:val="BodyText"/>
              <w:rPr>
                <w:rFonts w:ascii="Arial" w:hAnsi="Arial" w:cs="Arial"/>
                <w:sz w:val="22"/>
                <w:szCs w:val="22"/>
              </w:rPr>
            </w:pPr>
            <w:r>
              <w:rPr>
                <w:rFonts w:ascii="Arial" w:hAnsi="Arial" w:cs="Arial"/>
                <w:sz w:val="22"/>
                <w:szCs w:val="22"/>
              </w:rPr>
              <w:t>9</w:t>
            </w:r>
          </w:p>
          <w:p w:rsidR="00E3717F" w:rsidRDefault="00205D91" w:rsidP="00B87751">
            <w:pPr>
              <w:pStyle w:val="BodyText"/>
              <w:rPr>
                <w:rFonts w:ascii="Arial" w:hAnsi="Arial" w:cs="Arial"/>
                <w:sz w:val="22"/>
                <w:szCs w:val="22"/>
              </w:rPr>
            </w:pPr>
            <w:r>
              <w:rPr>
                <w:rFonts w:ascii="Arial" w:hAnsi="Arial" w:cs="Arial"/>
                <w:sz w:val="22"/>
                <w:szCs w:val="22"/>
              </w:rPr>
              <w:t>9</w:t>
            </w:r>
          </w:p>
          <w:p w:rsidR="00855CFD" w:rsidRPr="00100BCB" w:rsidRDefault="00205D91" w:rsidP="00B87751">
            <w:pPr>
              <w:pStyle w:val="BodyText"/>
              <w:rPr>
                <w:rFonts w:ascii="Arial" w:hAnsi="Arial" w:cs="Arial"/>
                <w:sz w:val="22"/>
                <w:szCs w:val="22"/>
              </w:rPr>
            </w:pPr>
            <w:r>
              <w:rPr>
                <w:rFonts w:ascii="Arial" w:hAnsi="Arial" w:cs="Arial"/>
                <w:sz w:val="22"/>
                <w:szCs w:val="22"/>
              </w:rPr>
              <w:t>9</w:t>
            </w:r>
          </w:p>
        </w:tc>
      </w:tr>
      <w:tr w:rsidR="00E3717F" w:rsidRPr="00100BCB" w:rsidTr="00E507AB">
        <w:tc>
          <w:tcPr>
            <w:tcW w:w="1668" w:type="dxa"/>
            <w:shd w:val="clear" w:color="auto" w:fill="auto"/>
          </w:tcPr>
          <w:p w:rsidR="00E3717F" w:rsidRPr="00205D91" w:rsidRDefault="00E3717F" w:rsidP="00B87751">
            <w:pPr>
              <w:pStyle w:val="BodyText"/>
              <w:rPr>
                <w:rFonts w:ascii="Arial" w:hAnsi="Arial" w:cs="Arial"/>
                <w:b/>
                <w:sz w:val="22"/>
                <w:szCs w:val="22"/>
              </w:rPr>
            </w:pPr>
            <w:r w:rsidRPr="00205D91">
              <w:rPr>
                <w:rFonts w:ascii="Arial" w:hAnsi="Arial" w:cs="Arial"/>
                <w:b/>
                <w:sz w:val="22"/>
                <w:szCs w:val="22"/>
              </w:rPr>
              <w:t>8</w:t>
            </w:r>
          </w:p>
          <w:p w:rsidR="00E3717F" w:rsidRPr="00100BCB" w:rsidRDefault="00E3717F" w:rsidP="00B87751">
            <w:pPr>
              <w:pStyle w:val="BodyText"/>
              <w:rPr>
                <w:rFonts w:ascii="Arial" w:hAnsi="Arial" w:cs="Arial"/>
                <w:b/>
                <w:sz w:val="22"/>
                <w:szCs w:val="22"/>
              </w:rPr>
            </w:pPr>
            <w:r w:rsidRPr="00100BCB">
              <w:rPr>
                <w:rFonts w:ascii="Arial" w:hAnsi="Arial" w:cs="Arial"/>
                <w:b/>
                <w:sz w:val="22"/>
                <w:szCs w:val="22"/>
              </w:rPr>
              <w:t>8.1</w:t>
            </w:r>
          </w:p>
          <w:p w:rsidR="00E3717F" w:rsidRPr="00100BCB" w:rsidRDefault="00E3717F" w:rsidP="00B87751">
            <w:pPr>
              <w:pStyle w:val="BodyText"/>
              <w:rPr>
                <w:rFonts w:ascii="Arial" w:hAnsi="Arial" w:cs="Arial"/>
                <w:b/>
                <w:sz w:val="22"/>
                <w:szCs w:val="22"/>
              </w:rPr>
            </w:pPr>
          </w:p>
          <w:p w:rsidR="00E3717F" w:rsidRPr="00100BCB" w:rsidRDefault="00E3717F" w:rsidP="00B87751">
            <w:pPr>
              <w:pStyle w:val="BodyText"/>
              <w:rPr>
                <w:rFonts w:ascii="Arial" w:hAnsi="Arial" w:cs="Arial"/>
                <w:b/>
                <w:sz w:val="22"/>
                <w:szCs w:val="22"/>
              </w:rPr>
            </w:pPr>
            <w:r w:rsidRPr="00100BCB">
              <w:rPr>
                <w:rFonts w:ascii="Arial" w:hAnsi="Arial" w:cs="Arial"/>
                <w:b/>
                <w:sz w:val="22"/>
                <w:szCs w:val="22"/>
              </w:rPr>
              <w:t>8.2</w:t>
            </w:r>
          </w:p>
          <w:p w:rsidR="00E3717F" w:rsidRPr="00100BCB" w:rsidRDefault="00E3717F" w:rsidP="00B87751">
            <w:pPr>
              <w:pStyle w:val="BodyText"/>
              <w:rPr>
                <w:rFonts w:ascii="Arial" w:hAnsi="Arial" w:cs="Arial"/>
                <w:sz w:val="22"/>
                <w:szCs w:val="22"/>
              </w:rPr>
            </w:pPr>
            <w:r w:rsidRPr="00100BCB">
              <w:rPr>
                <w:rFonts w:ascii="Arial" w:hAnsi="Arial" w:cs="Arial"/>
                <w:b/>
                <w:smallCaps/>
                <w:sz w:val="22"/>
                <w:szCs w:val="22"/>
              </w:rPr>
              <w:t>8.3</w:t>
            </w:r>
          </w:p>
        </w:tc>
        <w:tc>
          <w:tcPr>
            <w:tcW w:w="6275" w:type="dxa"/>
            <w:shd w:val="clear" w:color="auto" w:fill="auto"/>
          </w:tcPr>
          <w:p w:rsidR="00E3717F" w:rsidRPr="00955165" w:rsidRDefault="00E3717F" w:rsidP="006379EF">
            <w:pPr>
              <w:pStyle w:val="BodyText"/>
              <w:rPr>
                <w:rFonts w:ascii="Arial" w:hAnsi="Arial" w:cs="Arial"/>
                <w:b/>
                <w:sz w:val="22"/>
                <w:szCs w:val="22"/>
              </w:rPr>
            </w:pPr>
            <w:r w:rsidRPr="00955165">
              <w:rPr>
                <w:rFonts w:ascii="Arial" w:hAnsi="Arial" w:cs="Arial"/>
                <w:b/>
                <w:sz w:val="22"/>
                <w:szCs w:val="22"/>
              </w:rPr>
              <w:t xml:space="preserve">Procedure for Responding to Allegations or Concerns </w:t>
            </w:r>
          </w:p>
          <w:p w:rsidR="00E3717F" w:rsidRPr="00100BCB" w:rsidRDefault="00E3717F" w:rsidP="00100BCB">
            <w:pPr>
              <w:pStyle w:val="BodyText"/>
              <w:outlineLvl w:val="0"/>
              <w:rPr>
                <w:rFonts w:ascii="Arial" w:hAnsi="Arial" w:cs="Arial"/>
                <w:b/>
                <w:sz w:val="22"/>
                <w:szCs w:val="22"/>
              </w:rPr>
            </w:pPr>
            <w:r w:rsidRPr="00100BCB">
              <w:rPr>
                <w:rFonts w:ascii="Arial" w:hAnsi="Arial" w:cs="Arial"/>
                <w:b/>
                <w:sz w:val="22"/>
                <w:szCs w:val="22"/>
              </w:rPr>
              <w:t>Procedure where there is an urgent and immediate concern about a child</w:t>
            </w:r>
          </w:p>
          <w:p w:rsidR="00E3717F" w:rsidRPr="00100BCB" w:rsidRDefault="00E3717F" w:rsidP="008352B1">
            <w:pPr>
              <w:pStyle w:val="BodyText"/>
              <w:rPr>
                <w:rFonts w:ascii="Arial" w:hAnsi="Arial" w:cs="Arial"/>
                <w:b/>
                <w:sz w:val="22"/>
                <w:szCs w:val="22"/>
              </w:rPr>
            </w:pPr>
            <w:r w:rsidRPr="00100BCB">
              <w:rPr>
                <w:rFonts w:ascii="Arial" w:hAnsi="Arial" w:cs="Arial"/>
                <w:b/>
                <w:sz w:val="22"/>
                <w:szCs w:val="22"/>
              </w:rPr>
              <w:t>Procedure for less Urgent situations</w:t>
            </w:r>
          </w:p>
          <w:p w:rsidR="00E3717F" w:rsidRPr="00100BCB" w:rsidRDefault="00E3717F" w:rsidP="00100BCB">
            <w:pPr>
              <w:pStyle w:val="BodyText"/>
              <w:jc w:val="both"/>
              <w:rPr>
                <w:rFonts w:ascii="Arial" w:hAnsi="Arial" w:cs="Arial"/>
                <w:b/>
                <w:smallCaps/>
                <w:sz w:val="22"/>
                <w:szCs w:val="22"/>
              </w:rPr>
            </w:pPr>
            <w:r w:rsidRPr="00100BCB">
              <w:rPr>
                <w:rFonts w:ascii="Arial" w:hAnsi="Arial" w:cs="Arial"/>
                <w:b/>
                <w:sz w:val="22"/>
                <w:szCs w:val="22"/>
              </w:rPr>
              <w:t>Flow Chart setting out Procedures to follow in the event of a concern or allegation of Abuse</w:t>
            </w:r>
          </w:p>
        </w:tc>
        <w:tc>
          <w:tcPr>
            <w:tcW w:w="1343" w:type="dxa"/>
            <w:shd w:val="clear" w:color="auto" w:fill="auto"/>
          </w:tcPr>
          <w:p w:rsidR="00E3717F" w:rsidRPr="00100BCB" w:rsidRDefault="00205D91" w:rsidP="00B87751">
            <w:pPr>
              <w:pStyle w:val="BodyText"/>
              <w:rPr>
                <w:rFonts w:ascii="Arial" w:hAnsi="Arial" w:cs="Arial"/>
                <w:sz w:val="22"/>
                <w:szCs w:val="22"/>
              </w:rPr>
            </w:pPr>
            <w:r>
              <w:rPr>
                <w:rFonts w:ascii="Arial" w:hAnsi="Arial" w:cs="Arial"/>
                <w:sz w:val="22"/>
                <w:szCs w:val="22"/>
              </w:rPr>
              <w:t>11</w:t>
            </w:r>
          </w:p>
          <w:p w:rsidR="00E3717F" w:rsidRPr="00100BCB" w:rsidRDefault="00205D91" w:rsidP="00B87751">
            <w:pPr>
              <w:pStyle w:val="BodyText"/>
              <w:rPr>
                <w:rFonts w:ascii="Arial" w:hAnsi="Arial" w:cs="Arial"/>
                <w:sz w:val="22"/>
                <w:szCs w:val="22"/>
              </w:rPr>
            </w:pPr>
            <w:r>
              <w:rPr>
                <w:rFonts w:ascii="Arial" w:hAnsi="Arial" w:cs="Arial"/>
                <w:sz w:val="22"/>
                <w:szCs w:val="22"/>
              </w:rPr>
              <w:t>11</w:t>
            </w:r>
          </w:p>
          <w:p w:rsidR="00E3717F" w:rsidRPr="00100BCB" w:rsidRDefault="00E3717F" w:rsidP="00B87751">
            <w:pPr>
              <w:pStyle w:val="BodyText"/>
              <w:rPr>
                <w:rFonts w:ascii="Arial" w:hAnsi="Arial" w:cs="Arial"/>
                <w:sz w:val="22"/>
                <w:szCs w:val="22"/>
              </w:rPr>
            </w:pPr>
          </w:p>
          <w:p w:rsidR="00E3717F" w:rsidRDefault="00205D91" w:rsidP="00B87751">
            <w:pPr>
              <w:pStyle w:val="BodyText"/>
              <w:rPr>
                <w:rFonts w:ascii="Arial" w:hAnsi="Arial" w:cs="Arial"/>
                <w:sz w:val="22"/>
                <w:szCs w:val="22"/>
              </w:rPr>
            </w:pPr>
            <w:r>
              <w:rPr>
                <w:rFonts w:ascii="Arial" w:hAnsi="Arial" w:cs="Arial"/>
                <w:sz w:val="22"/>
                <w:szCs w:val="22"/>
              </w:rPr>
              <w:t>12</w:t>
            </w:r>
          </w:p>
          <w:p w:rsidR="00E3717F" w:rsidRPr="00100BCB" w:rsidRDefault="00843B7F" w:rsidP="00B87751">
            <w:pPr>
              <w:pStyle w:val="BodyText"/>
              <w:rPr>
                <w:rFonts w:ascii="Arial" w:hAnsi="Arial" w:cs="Arial"/>
                <w:sz w:val="22"/>
                <w:szCs w:val="22"/>
              </w:rPr>
            </w:pPr>
            <w:r>
              <w:rPr>
                <w:rFonts w:ascii="Arial" w:hAnsi="Arial" w:cs="Arial"/>
                <w:sz w:val="22"/>
                <w:szCs w:val="22"/>
              </w:rPr>
              <w:t>1</w:t>
            </w:r>
            <w:r w:rsidR="00205D91">
              <w:rPr>
                <w:rFonts w:ascii="Arial" w:hAnsi="Arial" w:cs="Arial"/>
                <w:sz w:val="22"/>
                <w:szCs w:val="22"/>
              </w:rPr>
              <w:t>4</w:t>
            </w:r>
          </w:p>
        </w:tc>
      </w:tr>
      <w:tr w:rsidR="00E3717F" w:rsidRPr="00100BCB" w:rsidTr="00E507AB">
        <w:tc>
          <w:tcPr>
            <w:tcW w:w="1668" w:type="dxa"/>
            <w:shd w:val="clear" w:color="auto" w:fill="auto"/>
          </w:tcPr>
          <w:p w:rsidR="00E3717F" w:rsidRPr="00100BCB" w:rsidRDefault="00E3717F" w:rsidP="00B87751">
            <w:pPr>
              <w:pStyle w:val="BodyText"/>
              <w:rPr>
                <w:rFonts w:ascii="Arial" w:hAnsi="Arial" w:cs="Arial"/>
                <w:b/>
                <w:sz w:val="22"/>
                <w:szCs w:val="22"/>
              </w:rPr>
            </w:pPr>
            <w:r w:rsidRPr="00100BCB">
              <w:rPr>
                <w:rFonts w:ascii="Arial" w:hAnsi="Arial" w:cs="Arial"/>
                <w:b/>
                <w:sz w:val="22"/>
                <w:szCs w:val="22"/>
              </w:rPr>
              <w:t>9</w:t>
            </w:r>
          </w:p>
        </w:tc>
        <w:tc>
          <w:tcPr>
            <w:tcW w:w="6275" w:type="dxa"/>
            <w:shd w:val="clear" w:color="auto" w:fill="auto"/>
          </w:tcPr>
          <w:p w:rsidR="00E3717F" w:rsidRPr="00955165" w:rsidRDefault="00E3717F" w:rsidP="00100BCB">
            <w:pPr>
              <w:pStyle w:val="BodyText"/>
              <w:outlineLvl w:val="0"/>
              <w:rPr>
                <w:rFonts w:ascii="Arial" w:hAnsi="Arial" w:cs="Arial"/>
                <w:sz w:val="22"/>
                <w:szCs w:val="22"/>
              </w:rPr>
            </w:pPr>
            <w:r w:rsidRPr="00955165">
              <w:rPr>
                <w:rFonts w:ascii="Arial" w:hAnsi="Arial" w:cs="Arial"/>
                <w:sz w:val="22"/>
                <w:szCs w:val="22"/>
              </w:rPr>
              <w:t>Supporting those affected by abuse</w:t>
            </w:r>
          </w:p>
        </w:tc>
        <w:tc>
          <w:tcPr>
            <w:tcW w:w="1343" w:type="dxa"/>
            <w:shd w:val="clear" w:color="auto" w:fill="auto"/>
          </w:tcPr>
          <w:p w:rsidR="00E3717F" w:rsidRPr="00100BCB" w:rsidRDefault="00843B7F" w:rsidP="00B87751">
            <w:pPr>
              <w:pStyle w:val="BodyText"/>
              <w:rPr>
                <w:rFonts w:ascii="Arial" w:hAnsi="Arial" w:cs="Arial"/>
                <w:sz w:val="22"/>
                <w:szCs w:val="22"/>
              </w:rPr>
            </w:pPr>
            <w:r>
              <w:rPr>
                <w:rFonts w:ascii="Arial" w:hAnsi="Arial" w:cs="Arial"/>
                <w:sz w:val="22"/>
                <w:szCs w:val="22"/>
              </w:rPr>
              <w:t>1</w:t>
            </w:r>
            <w:r w:rsidR="00E507AB">
              <w:rPr>
                <w:rFonts w:ascii="Arial" w:hAnsi="Arial" w:cs="Arial"/>
                <w:sz w:val="22"/>
                <w:szCs w:val="22"/>
              </w:rPr>
              <w:t>5</w:t>
            </w:r>
          </w:p>
        </w:tc>
      </w:tr>
      <w:tr w:rsidR="00E3717F" w:rsidRPr="00100BCB" w:rsidTr="00E507AB">
        <w:tc>
          <w:tcPr>
            <w:tcW w:w="1668" w:type="dxa"/>
            <w:shd w:val="clear" w:color="auto" w:fill="auto"/>
          </w:tcPr>
          <w:p w:rsidR="00E3717F" w:rsidRPr="00100BCB" w:rsidRDefault="00E3717F" w:rsidP="00B87751">
            <w:pPr>
              <w:pStyle w:val="BodyText"/>
              <w:rPr>
                <w:rFonts w:ascii="Arial" w:hAnsi="Arial" w:cs="Arial"/>
                <w:b/>
                <w:sz w:val="22"/>
                <w:szCs w:val="22"/>
              </w:rPr>
            </w:pPr>
            <w:r w:rsidRPr="00100BCB">
              <w:rPr>
                <w:rFonts w:ascii="Arial" w:hAnsi="Arial" w:cs="Arial"/>
                <w:b/>
                <w:sz w:val="22"/>
                <w:szCs w:val="22"/>
              </w:rPr>
              <w:t>10</w:t>
            </w:r>
          </w:p>
        </w:tc>
        <w:tc>
          <w:tcPr>
            <w:tcW w:w="6275" w:type="dxa"/>
            <w:shd w:val="clear" w:color="auto" w:fill="auto"/>
          </w:tcPr>
          <w:p w:rsidR="00E3717F" w:rsidRPr="00955165" w:rsidRDefault="00E3717F" w:rsidP="00100BCB">
            <w:pPr>
              <w:pStyle w:val="BodyText"/>
              <w:outlineLvl w:val="0"/>
              <w:rPr>
                <w:rFonts w:ascii="Arial" w:hAnsi="Arial" w:cs="Arial"/>
                <w:sz w:val="22"/>
                <w:szCs w:val="22"/>
              </w:rPr>
            </w:pPr>
            <w:r w:rsidRPr="00955165">
              <w:rPr>
                <w:rFonts w:ascii="Arial" w:hAnsi="Arial" w:cs="Arial"/>
                <w:sz w:val="22"/>
                <w:szCs w:val="22"/>
              </w:rPr>
              <w:t>Working with Offenders</w:t>
            </w:r>
          </w:p>
          <w:p w:rsidR="00E3717F" w:rsidRPr="00955165" w:rsidRDefault="00E3717F" w:rsidP="00B87751">
            <w:pPr>
              <w:pStyle w:val="BodyText"/>
              <w:rPr>
                <w:rFonts w:ascii="Arial" w:hAnsi="Arial" w:cs="Arial"/>
                <w:sz w:val="22"/>
                <w:szCs w:val="22"/>
              </w:rPr>
            </w:pPr>
          </w:p>
        </w:tc>
        <w:tc>
          <w:tcPr>
            <w:tcW w:w="1343" w:type="dxa"/>
            <w:shd w:val="clear" w:color="auto" w:fill="auto"/>
          </w:tcPr>
          <w:p w:rsidR="00E3717F" w:rsidRDefault="00843B7F" w:rsidP="00B87751">
            <w:pPr>
              <w:pStyle w:val="BodyText"/>
              <w:rPr>
                <w:rFonts w:ascii="Arial" w:hAnsi="Arial" w:cs="Arial"/>
                <w:sz w:val="22"/>
                <w:szCs w:val="22"/>
              </w:rPr>
            </w:pPr>
            <w:r>
              <w:rPr>
                <w:rFonts w:ascii="Arial" w:hAnsi="Arial" w:cs="Arial"/>
                <w:sz w:val="22"/>
                <w:szCs w:val="22"/>
              </w:rPr>
              <w:t>1</w:t>
            </w:r>
            <w:r w:rsidR="00E507AB">
              <w:rPr>
                <w:rFonts w:ascii="Arial" w:hAnsi="Arial" w:cs="Arial"/>
                <w:sz w:val="22"/>
                <w:szCs w:val="22"/>
              </w:rPr>
              <w:t>5</w:t>
            </w:r>
          </w:p>
          <w:p w:rsidR="00E507AB" w:rsidRPr="00100BCB" w:rsidRDefault="00E507AB" w:rsidP="00B87751">
            <w:pPr>
              <w:pStyle w:val="BodyText"/>
              <w:rPr>
                <w:rFonts w:ascii="Arial" w:hAnsi="Arial" w:cs="Arial"/>
                <w:sz w:val="22"/>
                <w:szCs w:val="22"/>
              </w:rPr>
            </w:pPr>
          </w:p>
        </w:tc>
      </w:tr>
      <w:tr w:rsidR="00E3717F" w:rsidRPr="00100BCB" w:rsidTr="00E507AB">
        <w:tc>
          <w:tcPr>
            <w:tcW w:w="1668" w:type="dxa"/>
            <w:shd w:val="clear" w:color="auto" w:fill="auto"/>
          </w:tcPr>
          <w:p w:rsidR="00E3717F" w:rsidRPr="00100BCB" w:rsidRDefault="00E507AB" w:rsidP="00B87751">
            <w:pPr>
              <w:pStyle w:val="BodyText"/>
              <w:rPr>
                <w:rFonts w:ascii="Arial" w:hAnsi="Arial" w:cs="Arial"/>
                <w:sz w:val="22"/>
                <w:szCs w:val="22"/>
              </w:rPr>
            </w:pPr>
            <w:r>
              <w:rPr>
                <w:rFonts w:ascii="Arial" w:hAnsi="Arial" w:cs="Arial"/>
                <w:b/>
                <w:sz w:val="22"/>
                <w:szCs w:val="22"/>
              </w:rPr>
              <w:t>APPENDICES</w:t>
            </w:r>
          </w:p>
        </w:tc>
        <w:tc>
          <w:tcPr>
            <w:tcW w:w="6275" w:type="dxa"/>
            <w:shd w:val="clear" w:color="auto" w:fill="auto"/>
          </w:tcPr>
          <w:p w:rsidR="00E3717F" w:rsidRPr="00100BCB" w:rsidRDefault="00E3717F" w:rsidP="00B87751">
            <w:pPr>
              <w:pStyle w:val="BodyText"/>
              <w:rPr>
                <w:rFonts w:ascii="Arial" w:hAnsi="Arial" w:cs="Arial"/>
                <w:b/>
                <w:sz w:val="22"/>
                <w:szCs w:val="22"/>
              </w:rPr>
            </w:pPr>
            <w:r w:rsidRPr="00100BCB">
              <w:rPr>
                <w:rFonts w:ascii="Arial" w:hAnsi="Arial" w:cs="Arial"/>
                <w:b/>
                <w:sz w:val="22"/>
                <w:szCs w:val="22"/>
              </w:rPr>
              <w:t xml:space="preserve">Contents </w:t>
            </w:r>
          </w:p>
        </w:tc>
        <w:tc>
          <w:tcPr>
            <w:tcW w:w="1343" w:type="dxa"/>
            <w:shd w:val="clear" w:color="auto" w:fill="auto"/>
          </w:tcPr>
          <w:p w:rsidR="00E3717F" w:rsidRPr="00100BCB" w:rsidRDefault="00843B7F" w:rsidP="00B87751">
            <w:pPr>
              <w:pStyle w:val="BodyText"/>
              <w:rPr>
                <w:rFonts w:ascii="Arial" w:hAnsi="Arial" w:cs="Arial"/>
                <w:sz w:val="22"/>
                <w:szCs w:val="22"/>
              </w:rPr>
            </w:pPr>
            <w:r>
              <w:rPr>
                <w:rFonts w:ascii="Arial" w:hAnsi="Arial" w:cs="Arial"/>
                <w:sz w:val="22"/>
                <w:szCs w:val="22"/>
              </w:rPr>
              <w:t>1</w:t>
            </w:r>
            <w:r w:rsidR="00205D91">
              <w:rPr>
                <w:rFonts w:ascii="Arial" w:hAnsi="Arial" w:cs="Arial"/>
                <w:sz w:val="22"/>
                <w:szCs w:val="22"/>
              </w:rPr>
              <w:t>6</w:t>
            </w:r>
          </w:p>
        </w:tc>
      </w:tr>
      <w:tr w:rsidR="00E3717F" w:rsidRPr="00100BCB" w:rsidTr="00E507AB">
        <w:tc>
          <w:tcPr>
            <w:tcW w:w="1668" w:type="dxa"/>
            <w:shd w:val="clear" w:color="auto" w:fill="auto"/>
          </w:tcPr>
          <w:p w:rsidR="00E3717F" w:rsidRPr="00100BCB" w:rsidRDefault="00E3717F" w:rsidP="005909CF">
            <w:pPr>
              <w:pStyle w:val="BodyText"/>
              <w:numPr>
                <w:ilvl w:val="0"/>
                <w:numId w:val="31"/>
              </w:numPr>
              <w:jc w:val="both"/>
              <w:rPr>
                <w:rFonts w:ascii="Arial" w:hAnsi="Arial" w:cs="Arial"/>
                <w:b/>
                <w:sz w:val="22"/>
                <w:szCs w:val="22"/>
              </w:rPr>
            </w:pPr>
          </w:p>
        </w:tc>
        <w:tc>
          <w:tcPr>
            <w:tcW w:w="6275" w:type="dxa"/>
            <w:shd w:val="clear" w:color="auto" w:fill="auto"/>
          </w:tcPr>
          <w:p w:rsidR="00E3717F" w:rsidRPr="00100BCB" w:rsidRDefault="00E3717F" w:rsidP="00B87751">
            <w:pPr>
              <w:pStyle w:val="BodyText"/>
              <w:rPr>
                <w:rFonts w:ascii="Arial" w:hAnsi="Arial" w:cs="Arial"/>
                <w:b/>
                <w:sz w:val="22"/>
                <w:szCs w:val="22"/>
              </w:rPr>
            </w:pPr>
            <w:r w:rsidRPr="00100BCB">
              <w:rPr>
                <w:rFonts w:ascii="Arial" w:hAnsi="Arial" w:cs="Arial"/>
                <w:b/>
                <w:sz w:val="22"/>
                <w:szCs w:val="22"/>
              </w:rPr>
              <w:t>Recruitment, Self-Declaration and Referee Form for all Volunteer Applicants</w:t>
            </w:r>
          </w:p>
        </w:tc>
        <w:tc>
          <w:tcPr>
            <w:tcW w:w="1343" w:type="dxa"/>
            <w:shd w:val="clear" w:color="auto" w:fill="auto"/>
          </w:tcPr>
          <w:p w:rsidR="00E3717F" w:rsidRPr="00100BCB" w:rsidRDefault="00843B7F" w:rsidP="00B87751">
            <w:pPr>
              <w:pStyle w:val="BodyText"/>
              <w:rPr>
                <w:rFonts w:ascii="Arial" w:hAnsi="Arial" w:cs="Arial"/>
                <w:sz w:val="22"/>
                <w:szCs w:val="22"/>
              </w:rPr>
            </w:pPr>
            <w:r>
              <w:rPr>
                <w:rFonts w:ascii="Arial" w:hAnsi="Arial" w:cs="Arial"/>
                <w:sz w:val="22"/>
                <w:szCs w:val="22"/>
              </w:rPr>
              <w:t>1</w:t>
            </w:r>
            <w:r w:rsidR="00E507AB">
              <w:rPr>
                <w:rFonts w:ascii="Arial" w:hAnsi="Arial" w:cs="Arial"/>
                <w:sz w:val="22"/>
                <w:szCs w:val="22"/>
              </w:rPr>
              <w:t>7</w:t>
            </w:r>
          </w:p>
        </w:tc>
      </w:tr>
      <w:tr w:rsidR="00E3717F" w:rsidRPr="00100BCB" w:rsidTr="00E507AB">
        <w:tc>
          <w:tcPr>
            <w:tcW w:w="1668" w:type="dxa"/>
            <w:shd w:val="clear" w:color="auto" w:fill="auto"/>
          </w:tcPr>
          <w:p w:rsidR="00E3717F" w:rsidRPr="00100BCB" w:rsidRDefault="00E3717F" w:rsidP="005909CF">
            <w:pPr>
              <w:pStyle w:val="BodyText"/>
              <w:numPr>
                <w:ilvl w:val="0"/>
                <w:numId w:val="31"/>
              </w:numPr>
              <w:jc w:val="both"/>
              <w:rPr>
                <w:rFonts w:ascii="Arial" w:hAnsi="Arial" w:cs="Arial"/>
                <w:b/>
                <w:sz w:val="22"/>
                <w:szCs w:val="22"/>
              </w:rPr>
            </w:pPr>
          </w:p>
        </w:tc>
        <w:tc>
          <w:tcPr>
            <w:tcW w:w="6275" w:type="dxa"/>
            <w:shd w:val="clear" w:color="auto" w:fill="auto"/>
          </w:tcPr>
          <w:p w:rsidR="00E3717F" w:rsidRPr="00100BCB" w:rsidRDefault="00E3717F" w:rsidP="00B87751">
            <w:pPr>
              <w:pStyle w:val="BodyText"/>
              <w:rPr>
                <w:rFonts w:ascii="Arial" w:hAnsi="Arial" w:cs="Arial"/>
                <w:b/>
                <w:sz w:val="22"/>
                <w:szCs w:val="22"/>
              </w:rPr>
            </w:pPr>
            <w:r w:rsidRPr="00100BCB">
              <w:rPr>
                <w:rFonts w:ascii="Arial" w:eastAsia="Tahoma Negreta" w:hAnsi="Arial" w:cs="Arial"/>
                <w:b/>
                <w:sz w:val="22"/>
                <w:szCs w:val="22"/>
                <w:u w:color="FF0000"/>
              </w:rPr>
              <w:t>Suggested Reference Letter</w:t>
            </w:r>
          </w:p>
        </w:tc>
        <w:tc>
          <w:tcPr>
            <w:tcW w:w="1343" w:type="dxa"/>
            <w:shd w:val="clear" w:color="auto" w:fill="auto"/>
          </w:tcPr>
          <w:p w:rsidR="00E3717F" w:rsidRPr="00100BCB" w:rsidRDefault="00843B7F" w:rsidP="00B87751">
            <w:pPr>
              <w:pStyle w:val="BodyText"/>
              <w:rPr>
                <w:rFonts w:ascii="Arial" w:hAnsi="Arial" w:cs="Arial"/>
                <w:sz w:val="22"/>
                <w:szCs w:val="22"/>
              </w:rPr>
            </w:pPr>
            <w:r>
              <w:rPr>
                <w:rFonts w:ascii="Arial" w:hAnsi="Arial" w:cs="Arial"/>
                <w:sz w:val="22"/>
                <w:szCs w:val="22"/>
              </w:rPr>
              <w:t>1</w:t>
            </w:r>
            <w:r w:rsidR="00E507AB">
              <w:rPr>
                <w:rFonts w:ascii="Arial" w:hAnsi="Arial" w:cs="Arial"/>
                <w:sz w:val="22"/>
                <w:szCs w:val="22"/>
              </w:rPr>
              <w:t>8</w:t>
            </w:r>
          </w:p>
        </w:tc>
      </w:tr>
      <w:tr w:rsidR="00E3717F" w:rsidRPr="00100BCB" w:rsidTr="00E507AB">
        <w:tc>
          <w:tcPr>
            <w:tcW w:w="1668" w:type="dxa"/>
            <w:shd w:val="clear" w:color="auto" w:fill="auto"/>
          </w:tcPr>
          <w:p w:rsidR="00E3717F" w:rsidRPr="00100BCB" w:rsidRDefault="00E3717F" w:rsidP="005909CF">
            <w:pPr>
              <w:pStyle w:val="BodyText"/>
              <w:numPr>
                <w:ilvl w:val="0"/>
                <w:numId w:val="31"/>
              </w:numPr>
              <w:jc w:val="both"/>
              <w:rPr>
                <w:rFonts w:ascii="Arial" w:hAnsi="Arial" w:cs="Arial"/>
                <w:b/>
                <w:sz w:val="22"/>
                <w:szCs w:val="22"/>
              </w:rPr>
            </w:pPr>
          </w:p>
        </w:tc>
        <w:tc>
          <w:tcPr>
            <w:tcW w:w="6275" w:type="dxa"/>
            <w:shd w:val="clear" w:color="auto" w:fill="auto"/>
          </w:tcPr>
          <w:p w:rsidR="00E3717F" w:rsidRPr="00955165" w:rsidRDefault="00E3717F" w:rsidP="00B71C33">
            <w:pPr>
              <w:suppressAutoHyphens w:val="0"/>
            </w:pPr>
            <w:r w:rsidRPr="00955165">
              <w:rPr>
                <w:rFonts w:ascii="Arial" w:hAnsi="Arial" w:cs="Arial"/>
                <w:iCs/>
                <w:sz w:val="22"/>
                <w:szCs w:val="22"/>
              </w:rPr>
              <w:t>Statutory Definitions of Abuse (children)</w:t>
            </w:r>
          </w:p>
        </w:tc>
        <w:tc>
          <w:tcPr>
            <w:tcW w:w="1343" w:type="dxa"/>
            <w:shd w:val="clear" w:color="auto" w:fill="auto"/>
          </w:tcPr>
          <w:p w:rsidR="00E3717F" w:rsidRPr="00D94D94" w:rsidRDefault="00E507AB" w:rsidP="00100BCB">
            <w:pPr>
              <w:pStyle w:val="BodyText"/>
              <w:rPr>
                <w:rFonts w:ascii="Arial" w:hAnsi="Arial" w:cs="Arial"/>
                <w:sz w:val="22"/>
                <w:szCs w:val="22"/>
              </w:rPr>
            </w:pPr>
            <w:r>
              <w:rPr>
                <w:rFonts w:ascii="Arial" w:hAnsi="Arial" w:cs="Arial"/>
                <w:sz w:val="22"/>
                <w:szCs w:val="22"/>
              </w:rPr>
              <w:t>20</w:t>
            </w:r>
          </w:p>
        </w:tc>
      </w:tr>
      <w:tr w:rsidR="00E3717F" w:rsidRPr="00100BCB" w:rsidTr="00E507AB">
        <w:tc>
          <w:tcPr>
            <w:tcW w:w="1668" w:type="dxa"/>
            <w:shd w:val="clear" w:color="auto" w:fill="auto"/>
          </w:tcPr>
          <w:p w:rsidR="00E3717F" w:rsidRPr="00100BCB" w:rsidRDefault="00E3717F" w:rsidP="005909CF">
            <w:pPr>
              <w:pStyle w:val="BodyText"/>
              <w:numPr>
                <w:ilvl w:val="0"/>
                <w:numId w:val="31"/>
              </w:numPr>
              <w:rPr>
                <w:rFonts w:ascii="Arial" w:hAnsi="Arial" w:cs="Arial"/>
                <w:b/>
                <w:sz w:val="22"/>
                <w:szCs w:val="22"/>
              </w:rPr>
            </w:pPr>
          </w:p>
        </w:tc>
        <w:tc>
          <w:tcPr>
            <w:tcW w:w="6275" w:type="dxa"/>
            <w:shd w:val="clear" w:color="auto" w:fill="auto"/>
          </w:tcPr>
          <w:p w:rsidR="00E3717F" w:rsidRPr="00955165" w:rsidRDefault="00E3717F" w:rsidP="009940D3">
            <w:pPr>
              <w:pStyle w:val="BodyText"/>
              <w:rPr>
                <w:rFonts w:ascii="Arial" w:hAnsi="Arial" w:cs="Arial"/>
                <w:sz w:val="22"/>
                <w:szCs w:val="22"/>
              </w:rPr>
            </w:pPr>
            <w:r w:rsidRPr="00955165">
              <w:rPr>
                <w:rFonts w:ascii="Arial" w:hAnsi="Arial" w:cs="Arial"/>
                <w:iCs/>
                <w:sz w:val="22"/>
                <w:szCs w:val="22"/>
              </w:rPr>
              <w:t>Signs of possible Abuse (children)</w:t>
            </w:r>
          </w:p>
        </w:tc>
        <w:tc>
          <w:tcPr>
            <w:tcW w:w="1343" w:type="dxa"/>
            <w:shd w:val="clear" w:color="auto" w:fill="auto"/>
          </w:tcPr>
          <w:p w:rsidR="00E3717F" w:rsidRPr="00100BCB" w:rsidRDefault="00843B7F" w:rsidP="00B87751">
            <w:pPr>
              <w:pStyle w:val="BodyText"/>
              <w:rPr>
                <w:rFonts w:ascii="Arial" w:hAnsi="Arial" w:cs="Arial"/>
                <w:sz w:val="22"/>
                <w:szCs w:val="22"/>
              </w:rPr>
            </w:pPr>
            <w:r>
              <w:rPr>
                <w:rFonts w:ascii="Arial" w:hAnsi="Arial" w:cs="Arial"/>
                <w:sz w:val="22"/>
                <w:szCs w:val="22"/>
              </w:rPr>
              <w:t>2</w:t>
            </w:r>
            <w:r w:rsidR="00E507AB">
              <w:rPr>
                <w:rFonts w:ascii="Arial" w:hAnsi="Arial" w:cs="Arial"/>
                <w:sz w:val="22"/>
                <w:szCs w:val="22"/>
              </w:rPr>
              <w:t>2</w:t>
            </w:r>
          </w:p>
        </w:tc>
      </w:tr>
      <w:tr w:rsidR="00E3717F" w:rsidRPr="00100BCB" w:rsidTr="00E507AB">
        <w:tc>
          <w:tcPr>
            <w:tcW w:w="1668" w:type="dxa"/>
            <w:shd w:val="clear" w:color="auto" w:fill="auto"/>
          </w:tcPr>
          <w:p w:rsidR="00E3717F" w:rsidRPr="00100BCB" w:rsidRDefault="00E3717F" w:rsidP="005909CF">
            <w:pPr>
              <w:pStyle w:val="BodyText"/>
              <w:numPr>
                <w:ilvl w:val="0"/>
                <w:numId w:val="31"/>
              </w:numPr>
              <w:rPr>
                <w:rFonts w:ascii="Arial" w:hAnsi="Arial" w:cs="Arial"/>
                <w:b/>
                <w:sz w:val="22"/>
                <w:szCs w:val="22"/>
              </w:rPr>
            </w:pPr>
          </w:p>
        </w:tc>
        <w:tc>
          <w:tcPr>
            <w:tcW w:w="6275" w:type="dxa"/>
            <w:shd w:val="clear" w:color="auto" w:fill="auto"/>
          </w:tcPr>
          <w:p w:rsidR="00E3717F" w:rsidRPr="00955165" w:rsidRDefault="00E3717F" w:rsidP="00B87751">
            <w:pPr>
              <w:pStyle w:val="BodyText"/>
              <w:rPr>
                <w:rFonts w:ascii="Arial" w:hAnsi="Arial" w:cs="Arial"/>
                <w:sz w:val="22"/>
                <w:szCs w:val="22"/>
              </w:rPr>
            </w:pPr>
            <w:r w:rsidRPr="00955165">
              <w:rPr>
                <w:rFonts w:ascii="Arial" w:hAnsi="Arial" w:cs="Arial"/>
                <w:iCs/>
                <w:sz w:val="22"/>
                <w:szCs w:val="22"/>
              </w:rPr>
              <w:t>How to respond to a child wishing to disclose abuse</w:t>
            </w:r>
          </w:p>
        </w:tc>
        <w:tc>
          <w:tcPr>
            <w:tcW w:w="1343" w:type="dxa"/>
            <w:shd w:val="clear" w:color="auto" w:fill="auto"/>
          </w:tcPr>
          <w:p w:rsidR="00E3717F" w:rsidRPr="00100BCB" w:rsidRDefault="00843B7F" w:rsidP="00B87751">
            <w:pPr>
              <w:pStyle w:val="BodyText"/>
              <w:rPr>
                <w:rFonts w:ascii="Arial" w:hAnsi="Arial" w:cs="Arial"/>
                <w:sz w:val="22"/>
                <w:szCs w:val="22"/>
              </w:rPr>
            </w:pPr>
            <w:r>
              <w:rPr>
                <w:rFonts w:ascii="Arial" w:hAnsi="Arial" w:cs="Arial"/>
                <w:sz w:val="22"/>
                <w:szCs w:val="22"/>
              </w:rPr>
              <w:t>2</w:t>
            </w:r>
            <w:r w:rsidR="00E507AB">
              <w:rPr>
                <w:rFonts w:ascii="Arial" w:hAnsi="Arial" w:cs="Arial"/>
                <w:sz w:val="22"/>
                <w:szCs w:val="22"/>
              </w:rPr>
              <w:t>3</w:t>
            </w:r>
          </w:p>
        </w:tc>
      </w:tr>
      <w:tr w:rsidR="00E3717F" w:rsidRPr="00100BCB" w:rsidTr="00E507AB">
        <w:tc>
          <w:tcPr>
            <w:tcW w:w="1668" w:type="dxa"/>
            <w:shd w:val="clear" w:color="auto" w:fill="auto"/>
          </w:tcPr>
          <w:p w:rsidR="00E3717F" w:rsidRPr="00100BCB" w:rsidRDefault="00E3717F" w:rsidP="005909CF">
            <w:pPr>
              <w:pStyle w:val="BodyText"/>
              <w:numPr>
                <w:ilvl w:val="0"/>
                <w:numId w:val="31"/>
              </w:numPr>
              <w:rPr>
                <w:rFonts w:ascii="Arial" w:hAnsi="Arial" w:cs="Arial"/>
                <w:b/>
                <w:sz w:val="22"/>
                <w:szCs w:val="22"/>
              </w:rPr>
            </w:pPr>
          </w:p>
        </w:tc>
        <w:tc>
          <w:tcPr>
            <w:tcW w:w="6275" w:type="dxa"/>
            <w:shd w:val="clear" w:color="auto" w:fill="auto"/>
          </w:tcPr>
          <w:p w:rsidR="00E3717F" w:rsidRPr="00955165" w:rsidRDefault="00E3717F" w:rsidP="00B87751">
            <w:pPr>
              <w:pStyle w:val="BodyText"/>
              <w:rPr>
                <w:rFonts w:ascii="Arial" w:hAnsi="Arial" w:cs="Arial"/>
                <w:sz w:val="22"/>
                <w:szCs w:val="22"/>
              </w:rPr>
            </w:pPr>
            <w:r w:rsidRPr="00955165">
              <w:rPr>
                <w:rFonts w:ascii="Arial" w:hAnsi="Arial" w:cs="Arial"/>
                <w:iCs/>
                <w:sz w:val="22"/>
                <w:szCs w:val="22"/>
              </w:rPr>
              <w:t>Definitions of Abuse (adults)</w:t>
            </w:r>
          </w:p>
        </w:tc>
        <w:tc>
          <w:tcPr>
            <w:tcW w:w="1343" w:type="dxa"/>
            <w:shd w:val="clear" w:color="auto" w:fill="auto"/>
          </w:tcPr>
          <w:p w:rsidR="00E3717F" w:rsidRPr="00100BCB" w:rsidRDefault="00843B7F" w:rsidP="00B87751">
            <w:pPr>
              <w:pStyle w:val="BodyText"/>
              <w:rPr>
                <w:rFonts w:ascii="Arial" w:hAnsi="Arial" w:cs="Arial"/>
                <w:sz w:val="22"/>
                <w:szCs w:val="22"/>
              </w:rPr>
            </w:pPr>
            <w:r>
              <w:rPr>
                <w:rFonts w:ascii="Arial" w:hAnsi="Arial" w:cs="Arial"/>
                <w:sz w:val="22"/>
                <w:szCs w:val="22"/>
              </w:rPr>
              <w:t>2</w:t>
            </w:r>
            <w:r w:rsidR="00E507AB">
              <w:rPr>
                <w:rFonts w:ascii="Arial" w:hAnsi="Arial" w:cs="Arial"/>
                <w:sz w:val="22"/>
                <w:szCs w:val="22"/>
              </w:rPr>
              <w:t>4</w:t>
            </w:r>
          </w:p>
        </w:tc>
      </w:tr>
      <w:tr w:rsidR="00E3717F" w:rsidRPr="00100BCB" w:rsidTr="00E507AB">
        <w:tc>
          <w:tcPr>
            <w:tcW w:w="1668" w:type="dxa"/>
            <w:shd w:val="clear" w:color="auto" w:fill="auto"/>
          </w:tcPr>
          <w:p w:rsidR="00E3717F" w:rsidRPr="00100BCB" w:rsidRDefault="00E3717F" w:rsidP="005909CF">
            <w:pPr>
              <w:pStyle w:val="BodyText"/>
              <w:numPr>
                <w:ilvl w:val="0"/>
                <w:numId w:val="31"/>
              </w:numPr>
              <w:rPr>
                <w:rFonts w:ascii="Arial" w:hAnsi="Arial" w:cs="Arial"/>
                <w:b/>
                <w:sz w:val="22"/>
                <w:szCs w:val="22"/>
              </w:rPr>
            </w:pPr>
          </w:p>
        </w:tc>
        <w:tc>
          <w:tcPr>
            <w:tcW w:w="6275" w:type="dxa"/>
            <w:shd w:val="clear" w:color="auto" w:fill="auto"/>
          </w:tcPr>
          <w:p w:rsidR="00E3717F" w:rsidRPr="00955165" w:rsidRDefault="00E3717F" w:rsidP="00B87751">
            <w:pPr>
              <w:pStyle w:val="BodyText"/>
              <w:rPr>
                <w:rFonts w:ascii="Arial" w:hAnsi="Arial" w:cs="Arial"/>
                <w:sz w:val="22"/>
                <w:szCs w:val="22"/>
              </w:rPr>
            </w:pPr>
            <w:r w:rsidRPr="00955165">
              <w:rPr>
                <w:rFonts w:ascii="Arial" w:hAnsi="Arial" w:cs="Arial"/>
                <w:iCs/>
                <w:sz w:val="22"/>
                <w:szCs w:val="22"/>
              </w:rPr>
              <w:t>Signs of possible abuse (adults)</w:t>
            </w:r>
          </w:p>
        </w:tc>
        <w:tc>
          <w:tcPr>
            <w:tcW w:w="1343" w:type="dxa"/>
            <w:shd w:val="clear" w:color="auto" w:fill="auto"/>
          </w:tcPr>
          <w:p w:rsidR="00E3717F" w:rsidRPr="00100BCB" w:rsidRDefault="00843B7F" w:rsidP="00B87751">
            <w:pPr>
              <w:pStyle w:val="BodyText"/>
              <w:rPr>
                <w:rFonts w:ascii="Arial" w:hAnsi="Arial" w:cs="Arial"/>
                <w:sz w:val="22"/>
                <w:szCs w:val="22"/>
              </w:rPr>
            </w:pPr>
            <w:r>
              <w:rPr>
                <w:rFonts w:ascii="Arial" w:hAnsi="Arial" w:cs="Arial"/>
                <w:sz w:val="22"/>
                <w:szCs w:val="22"/>
              </w:rPr>
              <w:t>2</w:t>
            </w:r>
            <w:r w:rsidR="00E507AB">
              <w:rPr>
                <w:rFonts w:ascii="Arial" w:hAnsi="Arial" w:cs="Arial"/>
                <w:sz w:val="22"/>
                <w:szCs w:val="22"/>
              </w:rPr>
              <w:t>7</w:t>
            </w:r>
          </w:p>
        </w:tc>
      </w:tr>
      <w:tr w:rsidR="00E3717F" w:rsidRPr="00100BCB" w:rsidTr="00E507AB">
        <w:tc>
          <w:tcPr>
            <w:tcW w:w="1668" w:type="dxa"/>
            <w:shd w:val="clear" w:color="auto" w:fill="auto"/>
          </w:tcPr>
          <w:p w:rsidR="00E3717F" w:rsidRPr="00100BCB" w:rsidRDefault="00E3717F" w:rsidP="005909CF">
            <w:pPr>
              <w:pStyle w:val="BodyText"/>
              <w:numPr>
                <w:ilvl w:val="0"/>
                <w:numId w:val="31"/>
              </w:numPr>
              <w:rPr>
                <w:rFonts w:ascii="Arial" w:hAnsi="Arial" w:cs="Arial"/>
                <w:b/>
                <w:sz w:val="22"/>
                <w:szCs w:val="22"/>
              </w:rPr>
            </w:pPr>
          </w:p>
        </w:tc>
        <w:tc>
          <w:tcPr>
            <w:tcW w:w="6275" w:type="dxa"/>
            <w:shd w:val="clear" w:color="auto" w:fill="auto"/>
          </w:tcPr>
          <w:p w:rsidR="00E3717F" w:rsidRPr="00955165" w:rsidRDefault="00E3717F" w:rsidP="00DC4A3C">
            <w:r w:rsidRPr="00955165">
              <w:rPr>
                <w:rFonts w:ascii="Arial" w:hAnsi="Arial" w:cs="Arial"/>
                <w:sz w:val="22"/>
                <w:szCs w:val="22"/>
              </w:rPr>
              <w:t>How to Respond to An Adult Wishing To Disclose Abuse</w:t>
            </w:r>
          </w:p>
        </w:tc>
        <w:tc>
          <w:tcPr>
            <w:tcW w:w="1343" w:type="dxa"/>
            <w:shd w:val="clear" w:color="auto" w:fill="auto"/>
          </w:tcPr>
          <w:p w:rsidR="00E3717F" w:rsidRPr="00100BCB" w:rsidRDefault="00843B7F" w:rsidP="00B87751">
            <w:pPr>
              <w:pStyle w:val="BodyText"/>
              <w:rPr>
                <w:rFonts w:ascii="Arial" w:hAnsi="Arial" w:cs="Arial"/>
                <w:sz w:val="22"/>
                <w:szCs w:val="22"/>
              </w:rPr>
            </w:pPr>
            <w:r>
              <w:rPr>
                <w:rFonts w:ascii="Arial" w:hAnsi="Arial" w:cs="Arial"/>
                <w:sz w:val="22"/>
                <w:szCs w:val="22"/>
              </w:rPr>
              <w:t>2</w:t>
            </w:r>
            <w:r w:rsidR="00E507AB">
              <w:rPr>
                <w:rFonts w:ascii="Arial" w:hAnsi="Arial" w:cs="Arial"/>
                <w:sz w:val="22"/>
                <w:szCs w:val="22"/>
              </w:rPr>
              <w:t>9</w:t>
            </w:r>
          </w:p>
        </w:tc>
      </w:tr>
      <w:tr w:rsidR="00E3717F" w:rsidRPr="00100BCB" w:rsidTr="00E507AB">
        <w:tc>
          <w:tcPr>
            <w:tcW w:w="1668" w:type="dxa"/>
            <w:shd w:val="clear" w:color="auto" w:fill="auto"/>
          </w:tcPr>
          <w:p w:rsidR="00E3717F" w:rsidRPr="00100BCB" w:rsidRDefault="00E3717F" w:rsidP="005909CF">
            <w:pPr>
              <w:pStyle w:val="BodyText"/>
              <w:numPr>
                <w:ilvl w:val="0"/>
                <w:numId w:val="31"/>
              </w:numPr>
              <w:rPr>
                <w:rFonts w:ascii="Arial" w:hAnsi="Arial" w:cs="Arial"/>
                <w:b/>
                <w:sz w:val="22"/>
                <w:szCs w:val="22"/>
              </w:rPr>
            </w:pPr>
          </w:p>
        </w:tc>
        <w:tc>
          <w:tcPr>
            <w:tcW w:w="6275" w:type="dxa"/>
            <w:shd w:val="clear" w:color="auto" w:fill="auto"/>
          </w:tcPr>
          <w:p w:rsidR="00E3717F" w:rsidRPr="00100BCB" w:rsidRDefault="00E3717F" w:rsidP="00B87751">
            <w:pPr>
              <w:pStyle w:val="BodyText"/>
              <w:rPr>
                <w:rFonts w:ascii="Arial" w:hAnsi="Arial" w:cs="Arial"/>
                <w:b/>
                <w:sz w:val="22"/>
                <w:szCs w:val="22"/>
              </w:rPr>
            </w:pPr>
            <w:r>
              <w:rPr>
                <w:rFonts w:ascii="Arial" w:hAnsi="Arial" w:cs="Arial"/>
                <w:b/>
                <w:sz w:val="22"/>
                <w:szCs w:val="22"/>
              </w:rPr>
              <w:t xml:space="preserve">CCPAS </w:t>
            </w:r>
            <w:r w:rsidRPr="00100BCB">
              <w:rPr>
                <w:rFonts w:ascii="Arial" w:hAnsi="Arial" w:cs="Arial"/>
                <w:b/>
                <w:sz w:val="22"/>
                <w:szCs w:val="22"/>
              </w:rPr>
              <w:t>Poster</w:t>
            </w:r>
            <w:r w:rsidR="002536A2">
              <w:rPr>
                <w:rFonts w:ascii="Arial" w:hAnsi="Arial" w:cs="Arial"/>
                <w:b/>
                <w:sz w:val="22"/>
                <w:szCs w:val="22"/>
              </w:rPr>
              <w:t>s</w:t>
            </w:r>
            <w:r w:rsidRPr="00100BCB">
              <w:rPr>
                <w:rFonts w:ascii="Arial" w:hAnsi="Arial" w:cs="Arial"/>
                <w:b/>
                <w:sz w:val="22"/>
                <w:szCs w:val="22"/>
              </w:rPr>
              <w:t xml:space="preserve"> to be Displayed in All Meetings</w:t>
            </w:r>
          </w:p>
        </w:tc>
        <w:tc>
          <w:tcPr>
            <w:tcW w:w="1343" w:type="dxa"/>
            <w:shd w:val="clear" w:color="auto" w:fill="auto"/>
          </w:tcPr>
          <w:p w:rsidR="00E3717F" w:rsidRPr="00100BCB" w:rsidRDefault="00E507AB" w:rsidP="00391CCC">
            <w:pPr>
              <w:pStyle w:val="BodyText"/>
              <w:rPr>
                <w:rFonts w:ascii="Arial" w:hAnsi="Arial" w:cs="Arial"/>
                <w:sz w:val="22"/>
                <w:szCs w:val="22"/>
              </w:rPr>
            </w:pPr>
            <w:r>
              <w:rPr>
                <w:rFonts w:ascii="Arial" w:hAnsi="Arial" w:cs="Arial"/>
                <w:sz w:val="22"/>
                <w:szCs w:val="22"/>
              </w:rPr>
              <w:t>30</w:t>
            </w:r>
          </w:p>
        </w:tc>
      </w:tr>
    </w:tbl>
    <w:p w:rsidR="00B02DE8" w:rsidRDefault="00B02DE8" w:rsidP="00B87751">
      <w:pPr>
        <w:pStyle w:val="BodyText"/>
        <w:rPr>
          <w:rFonts w:ascii="Arial" w:hAnsi="Arial" w:cs="Arial"/>
          <w:sz w:val="22"/>
          <w:szCs w:val="22"/>
        </w:rPr>
      </w:pPr>
    </w:p>
    <w:p w:rsidR="00751235" w:rsidRPr="005C3700" w:rsidRDefault="002536A2" w:rsidP="00993441">
      <w:pPr>
        <w:pStyle w:val="BodyText"/>
        <w:rPr>
          <w:rFonts w:ascii="Arial" w:eastAsia="Tahoma" w:hAnsi="Arial" w:cs="Arial"/>
          <w:b/>
          <w:iCs/>
          <w:sz w:val="28"/>
          <w:szCs w:val="28"/>
        </w:rPr>
      </w:pPr>
      <w:r>
        <w:rPr>
          <w:rFonts w:ascii="Arial" w:hAnsi="Arial" w:cs="Arial"/>
          <w:b/>
          <w:iCs/>
          <w:sz w:val="28"/>
          <w:szCs w:val="28"/>
        </w:rPr>
        <w:br w:type="page"/>
      </w:r>
      <w:r w:rsidR="00A56097">
        <w:rPr>
          <w:rFonts w:ascii="Arial" w:hAnsi="Arial" w:cs="Arial"/>
          <w:b/>
          <w:iCs/>
          <w:sz w:val="28"/>
          <w:szCs w:val="28"/>
        </w:rPr>
        <w:lastRenderedPageBreak/>
        <w:t xml:space="preserve">4     </w:t>
      </w:r>
      <w:r w:rsidR="00E47CB1">
        <w:rPr>
          <w:rFonts w:ascii="Arial" w:hAnsi="Arial" w:cs="Arial"/>
          <w:b/>
          <w:iCs/>
          <w:sz w:val="28"/>
          <w:szCs w:val="28"/>
        </w:rPr>
        <w:t>Who we are: D</w:t>
      </w:r>
      <w:r w:rsidR="00F952C6">
        <w:rPr>
          <w:rFonts w:ascii="Arial" w:hAnsi="Arial" w:cs="Arial"/>
          <w:b/>
          <w:iCs/>
          <w:sz w:val="28"/>
          <w:szCs w:val="28"/>
        </w:rPr>
        <w:t>etails of our O</w:t>
      </w:r>
      <w:r w:rsidR="00B02DE8" w:rsidRPr="005C3700">
        <w:rPr>
          <w:rFonts w:ascii="Arial" w:hAnsi="Arial" w:cs="Arial"/>
          <w:b/>
          <w:iCs/>
          <w:sz w:val="28"/>
          <w:szCs w:val="28"/>
        </w:rPr>
        <w:t>rganisation</w:t>
      </w:r>
    </w:p>
    <w:p w:rsidR="00751235" w:rsidRPr="00751235" w:rsidRDefault="00751235" w:rsidP="00751235">
      <w:pPr>
        <w:pStyle w:val="BodyText"/>
        <w:rPr>
          <w:rFonts w:ascii="Arial" w:eastAsia="Tahoma Negreta" w:hAnsi="Arial" w:cs="Arial"/>
          <w:sz w:val="22"/>
          <w:szCs w:val="22"/>
        </w:rPr>
      </w:pPr>
    </w:p>
    <w:p w:rsidR="00751235" w:rsidRPr="00751235" w:rsidRDefault="00A65869" w:rsidP="00751235">
      <w:pPr>
        <w:pStyle w:val="BodyText"/>
        <w:rPr>
          <w:rFonts w:ascii="Arial" w:eastAsia="Tahoma" w:hAnsi="Arial" w:cs="Arial"/>
          <w:sz w:val="22"/>
          <w:szCs w:val="22"/>
        </w:rPr>
      </w:pPr>
      <w:r>
        <w:rPr>
          <w:rFonts w:ascii="Arial" w:hAnsi="Arial" w:cs="Arial"/>
          <w:b/>
          <w:sz w:val="22"/>
          <w:szCs w:val="22"/>
        </w:rPr>
        <w:t>Name:</w:t>
      </w:r>
      <w:r w:rsidR="00064E89">
        <w:rPr>
          <w:rFonts w:ascii="Arial" w:hAnsi="Arial" w:cs="Arial"/>
          <w:b/>
          <w:sz w:val="22"/>
          <w:szCs w:val="22"/>
        </w:rPr>
        <w:t xml:space="preserve">   </w:t>
      </w:r>
      <w:r w:rsidR="005712E5">
        <w:rPr>
          <w:rFonts w:ascii="Arial" w:hAnsi="Arial" w:cs="Arial"/>
          <w:b/>
          <w:sz w:val="22"/>
          <w:szCs w:val="22"/>
        </w:rPr>
        <w:t xml:space="preserve">XXXX </w:t>
      </w:r>
      <w:r w:rsidR="00751235" w:rsidRPr="00A65869">
        <w:rPr>
          <w:rFonts w:ascii="Arial" w:hAnsi="Arial" w:cs="Arial"/>
          <w:b/>
          <w:sz w:val="22"/>
          <w:szCs w:val="22"/>
        </w:rPr>
        <w:t>Area Quaker</w:t>
      </w:r>
      <w:r w:rsidRPr="00A65869">
        <w:rPr>
          <w:rFonts w:ascii="Arial" w:hAnsi="Arial" w:cs="Arial"/>
          <w:b/>
          <w:sz w:val="22"/>
          <w:szCs w:val="22"/>
        </w:rPr>
        <w:t xml:space="preserve"> Meeting.</w:t>
      </w:r>
      <w:r w:rsidR="00064E89">
        <w:rPr>
          <w:rFonts w:ascii="Arial" w:hAnsi="Arial" w:cs="Arial"/>
          <w:b/>
          <w:sz w:val="22"/>
          <w:szCs w:val="22"/>
        </w:rPr>
        <w:t xml:space="preserve">    </w:t>
      </w:r>
      <w:r>
        <w:rPr>
          <w:rFonts w:ascii="Arial" w:hAnsi="Arial" w:cs="Arial"/>
          <w:sz w:val="22"/>
          <w:szCs w:val="22"/>
        </w:rPr>
        <w:t xml:space="preserve">(Abbreviated in this policy </w:t>
      </w:r>
      <w:r w:rsidR="00751235" w:rsidRPr="00751235">
        <w:rPr>
          <w:rFonts w:ascii="Arial" w:hAnsi="Arial" w:cs="Arial"/>
          <w:sz w:val="22"/>
          <w:szCs w:val="22"/>
        </w:rPr>
        <w:t xml:space="preserve">to </w:t>
      </w:r>
      <w:r w:rsidR="004B4A18">
        <w:rPr>
          <w:rFonts w:ascii="Arial" w:hAnsi="Arial" w:cs="Arial"/>
          <w:sz w:val="22"/>
          <w:szCs w:val="22"/>
        </w:rPr>
        <w:t>‘</w:t>
      </w:r>
      <w:r w:rsidR="005712E5">
        <w:rPr>
          <w:rFonts w:ascii="Arial" w:hAnsi="Arial" w:cs="Arial"/>
          <w:sz w:val="22"/>
          <w:szCs w:val="22"/>
        </w:rPr>
        <w:t xml:space="preserve">XXXX </w:t>
      </w:r>
      <w:r w:rsidR="00751235" w:rsidRPr="00A65869">
        <w:rPr>
          <w:rFonts w:ascii="Arial" w:hAnsi="Arial" w:cs="Arial"/>
          <w:b/>
          <w:sz w:val="22"/>
          <w:szCs w:val="22"/>
        </w:rPr>
        <w:t>AM</w:t>
      </w:r>
      <w:r w:rsidR="004B4A18" w:rsidRPr="00A65869">
        <w:rPr>
          <w:rFonts w:ascii="Arial" w:hAnsi="Arial" w:cs="Arial"/>
          <w:b/>
          <w:sz w:val="22"/>
          <w:szCs w:val="22"/>
        </w:rPr>
        <w:t>’</w:t>
      </w:r>
      <w:r w:rsidR="00751235" w:rsidRPr="00751235">
        <w:rPr>
          <w:rFonts w:ascii="Arial" w:hAnsi="Arial" w:cs="Arial"/>
          <w:sz w:val="22"/>
          <w:szCs w:val="22"/>
        </w:rPr>
        <w:t xml:space="preserve">) </w:t>
      </w:r>
    </w:p>
    <w:p w:rsidR="00064E89" w:rsidRDefault="00064E89" w:rsidP="00751235">
      <w:pPr>
        <w:pStyle w:val="BodyText"/>
        <w:rPr>
          <w:rFonts w:ascii="Arial" w:hAnsi="Arial" w:cs="Arial"/>
          <w:sz w:val="22"/>
          <w:szCs w:val="22"/>
        </w:rPr>
      </w:pPr>
    </w:p>
    <w:p w:rsidR="00751235" w:rsidRPr="00751235" w:rsidRDefault="005712E5" w:rsidP="00751235">
      <w:pPr>
        <w:pStyle w:val="BodyText"/>
        <w:rPr>
          <w:rFonts w:ascii="Arial" w:eastAsia="Tahoma Negreta" w:hAnsi="Arial" w:cs="Arial"/>
          <w:sz w:val="22"/>
          <w:szCs w:val="22"/>
        </w:rPr>
      </w:pPr>
      <w:r>
        <w:rPr>
          <w:rFonts w:ascii="Arial" w:hAnsi="Arial" w:cs="Arial"/>
          <w:sz w:val="22"/>
          <w:szCs w:val="22"/>
        </w:rPr>
        <w:t xml:space="preserve">XXXX </w:t>
      </w:r>
      <w:r w:rsidR="004B4A18">
        <w:rPr>
          <w:rFonts w:ascii="Arial" w:hAnsi="Arial" w:cs="Arial"/>
          <w:sz w:val="22"/>
          <w:szCs w:val="22"/>
        </w:rPr>
        <w:t xml:space="preserve">AM </w:t>
      </w:r>
      <w:r w:rsidR="00751235" w:rsidRPr="00751235">
        <w:rPr>
          <w:rFonts w:ascii="Arial" w:hAnsi="Arial" w:cs="Arial"/>
          <w:sz w:val="22"/>
          <w:szCs w:val="22"/>
        </w:rPr>
        <w:t>is a part of Britain Yearly Meeting of t</w:t>
      </w:r>
      <w:r w:rsidR="00624ACA">
        <w:rPr>
          <w:rFonts w:ascii="Arial" w:hAnsi="Arial" w:cs="Arial"/>
          <w:sz w:val="22"/>
          <w:szCs w:val="22"/>
        </w:rPr>
        <w:t>he Religious Society of Friends (Quakers)</w:t>
      </w:r>
    </w:p>
    <w:p w:rsidR="00751235" w:rsidRPr="00CC685C" w:rsidRDefault="004B4A18" w:rsidP="005712E5">
      <w:pPr>
        <w:pStyle w:val="BodyText"/>
        <w:rPr>
          <w:rFonts w:ascii="Arial" w:eastAsia="Tahoma Negreta" w:hAnsi="Arial" w:cs="Arial"/>
          <w:sz w:val="22"/>
          <w:szCs w:val="22"/>
        </w:rPr>
      </w:pPr>
      <w:r w:rsidRPr="00CC685C">
        <w:rPr>
          <w:rFonts w:ascii="Arial" w:hAnsi="Arial" w:cs="Arial"/>
          <w:sz w:val="22"/>
          <w:szCs w:val="22"/>
          <w:u w:color="FF0000"/>
        </w:rPr>
        <w:t xml:space="preserve">Registered Office of </w:t>
      </w:r>
      <w:r w:rsidR="005712E5">
        <w:rPr>
          <w:rFonts w:ascii="Arial" w:hAnsi="Arial" w:cs="Arial"/>
          <w:sz w:val="22"/>
          <w:szCs w:val="22"/>
          <w:u w:color="FF0000"/>
        </w:rPr>
        <w:t xml:space="preserve">XXXX </w:t>
      </w:r>
      <w:r w:rsidRPr="00CC685C">
        <w:rPr>
          <w:rFonts w:ascii="Arial" w:hAnsi="Arial" w:cs="Arial"/>
          <w:sz w:val="22"/>
          <w:szCs w:val="22"/>
          <w:u w:color="FF0000"/>
        </w:rPr>
        <w:t xml:space="preserve">AM: </w:t>
      </w:r>
    </w:p>
    <w:p w:rsidR="00751235" w:rsidRPr="00CC685C" w:rsidRDefault="00751235" w:rsidP="00751235">
      <w:pPr>
        <w:pStyle w:val="BodyText"/>
        <w:rPr>
          <w:rFonts w:ascii="Arial" w:eastAsia="Tahoma" w:hAnsi="Arial" w:cs="Arial"/>
          <w:sz w:val="22"/>
          <w:szCs w:val="22"/>
        </w:rPr>
      </w:pPr>
      <w:r w:rsidRPr="00CC685C">
        <w:rPr>
          <w:rFonts w:ascii="Arial" w:hAnsi="Arial" w:cs="Arial"/>
          <w:sz w:val="22"/>
          <w:szCs w:val="22"/>
        </w:rPr>
        <w:t>Email address:</w:t>
      </w:r>
      <w:r w:rsidRPr="00CC685C">
        <w:rPr>
          <w:rFonts w:ascii="Arial" w:hAnsi="Arial" w:cs="Arial"/>
          <w:sz w:val="22"/>
          <w:szCs w:val="22"/>
          <w:u w:color="FF0000"/>
        </w:rPr>
        <w:t xml:space="preserve"> </w:t>
      </w:r>
      <w:r w:rsidR="005712E5">
        <w:rPr>
          <w:rFonts w:ascii="Arial" w:hAnsi="Arial" w:cs="Arial"/>
          <w:sz w:val="22"/>
          <w:szCs w:val="22"/>
          <w:u w:color="FF0000"/>
        </w:rPr>
        <w:t>XXXX</w:t>
      </w:r>
    </w:p>
    <w:p w:rsidR="005712E5" w:rsidRPr="005712E5" w:rsidRDefault="00A33BC8" w:rsidP="00A61020">
      <w:pPr>
        <w:pStyle w:val="HTMLPreformatted"/>
        <w:rPr>
          <w:rFonts w:ascii="Arial" w:hAnsi="Arial" w:cs="Arial"/>
          <w:sz w:val="22"/>
          <w:szCs w:val="22"/>
        </w:rPr>
      </w:pPr>
      <w:r w:rsidRPr="00A33BC8">
        <w:rPr>
          <w:rFonts w:ascii="Arial" w:hAnsi="Arial" w:cs="Arial"/>
          <w:sz w:val="22"/>
          <w:szCs w:val="22"/>
        </w:rPr>
        <w:t xml:space="preserve">Congregational &amp; General Insurance </w:t>
      </w:r>
      <w:r w:rsidR="004F5B93" w:rsidRPr="00A33BC8">
        <w:rPr>
          <w:rFonts w:ascii="Arial" w:hAnsi="Arial" w:cs="Arial"/>
          <w:sz w:val="22"/>
          <w:szCs w:val="22"/>
        </w:rPr>
        <w:t>Plc.</w:t>
      </w:r>
      <w:r w:rsidR="00F8787B">
        <w:rPr>
          <w:rFonts w:ascii="Arial" w:hAnsi="Arial" w:cs="Arial"/>
          <w:sz w:val="22"/>
          <w:szCs w:val="22"/>
        </w:rPr>
        <w:t xml:space="preserve"> </w:t>
      </w:r>
      <w:r w:rsidR="00751235" w:rsidRPr="00751235">
        <w:rPr>
          <w:rFonts w:ascii="Arial" w:hAnsi="Arial" w:cs="Arial"/>
          <w:sz w:val="22"/>
          <w:szCs w:val="22"/>
        </w:rPr>
        <w:t>Charity Number:</w:t>
      </w:r>
      <w:r w:rsidR="00751235" w:rsidRPr="00751235">
        <w:rPr>
          <w:rFonts w:ascii="Arial" w:hAnsi="Arial" w:cs="Arial"/>
          <w:color w:val="FF0000"/>
          <w:sz w:val="22"/>
          <w:szCs w:val="22"/>
          <w:u w:color="FF0000"/>
        </w:rPr>
        <w:t xml:space="preserve"> </w:t>
      </w:r>
      <w:r w:rsidR="005712E5">
        <w:rPr>
          <w:rFonts w:ascii="Arial" w:hAnsi="Arial" w:cs="Arial"/>
          <w:sz w:val="22"/>
          <w:szCs w:val="22"/>
        </w:rPr>
        <w:t>XXXX</w:t>
      </w:r>
    </w:p>
    <w:p w:rsidR="00751235" w:rsidRPr="00751235" w:rsidRDefault="00751235" w:rsidP="00751235">
      <w:pPr>
        <w:pStyle w:val="BodyText"/>
        <w:rPr>
          <w:rFonts w:ascii="Arial" w:eastAsia="Tahoma Negreta" w:hAnsi="Arial" w:cs="Arial"/>
          <w:sz w:val="22"/>
          <w:szCs w:val="22"/>
        </w:rPr>
      </w:pPr>
      <w:r w:rsidRPr="00751235">
        <w:rPr>
          <w:rFonts w:ascii="Arial" w:hAnsi="Arial" w:cs="Arial"/>
          <w:sz w:val="22"/>
          <w:szCs w:val="22"/>
        </w:rPr>
        <w:t xml:space="preserve">Regulators details: </w:t>
      </w:r>
    </w:p>
    <w:p w:rsidR="00751235" w:rsidRPr="00751235" w:rsidRDefault="006B2388" w:rsidP="00751235">
      <w:pPr>
        <w:rPr>
          <w:rFonts w:ascii="Arial" w:eastAsia="Tahoma" w:hAnsi="Arial" w:cs="Arial"/>
          <w:sz w:val="22"/>
          <w:szCs w:val="22"/>
        </w:rPr>
      </w:pPr>
      <w:r>
        <w:rPr>
          <w:rFonts w:ascii="Arial" w:hAnsi="Arial" w:cs="Arial"/>
          <w:sz w:val="22"/>
          <w:szCs w:val="22"/>
        </w:rPr>
        <w:t>Insurer</w:t>
      </w:r>
      <w:r w:rsidR="00DC4A3C">
        <w:rPr>
          <w:rFonts w:ascii="Arial" w:hAnsi="Arial" w:cs="Arial"/>
          <w:sz w:val="22"/>
          <w:szCs w:val="22"/>
        </w:rPr>
        <w:t xml:space="preserve">s: </w:t>
      </w:r>
    </w:p>
    <w:p w:rsidR="00751235" w:rsidRDefault="00751235" w:rsidP="00751235">
      <w:pPr>
        <w:pStyle w:val="BodyText"/>
        <w:rPr>
          <w:rFonts w:ascii="Arial" w:hAnsi="Arial" w:cs="Arial"/>
          <w:sz w:val="22"/>
          <w:szCs w:val="22"/>
          <w:u w:val="single"/>
        </w:rPr>
      </w:pPr>
      <w:r w:rsidRPr="00A65869">
        <w:rPr>
          <w:rFonts w:ascii="Arial" w:hAnsi="Arial" w:cs="Arial"/>
          <w:b/>
          <w:sz w:val="22"/>
          <w:szCs w:val="22"/>
          <w:u w:val="single"/>
        </w:rPr>
        <w:t xml:space="preserve">Local Meetings within </w:t>
      </w:r>
      <w:r w:rsidR="005712E5">
        <w:rPr>
          <w:rFonts w:ascii="Arial" w:hAnsi="Arial" w:cs="Arial"/>
          <w:b/>
          <w:sz w:val="22"/>
          <w:szCs w:val="22"/>
          <w:u w:val="single"/>
        </w:rPr>
        <w:t xml:space="preserve">XXXX </w:t>
      </w:r>
      <w:r w:rsidRPr="00A65869">
        <w:rPr>
          <w:rFonts w:ascii="Arial" w:hAnsi="Arial" w:cs="Arial"/>
          <w:b/>
          <w:sz w:val="22"/>
          <w:szCs w:val="22"/>
          <w:u w:val="single"/>
        </w:rPr>
        <w:t>Area Meeting.</w:t>
      </w:r>
      <w:r w:rsidRPr="00A65869">
        <w:rPr>
          <w:rFonts w:ascii="Arial" w:hAnsi="Arial" w:cs="Arial"/>
          <w:sz w:val="22"/>
          <w:szCs w:val="22"/>
          <w:u w:val="single"/>
        </w:rPr>
        <w:t xml:space="preserve"> (Abbreviated in this document to </w:t>
      </w:r>
      <w:r w:rsidRPr="00A65869">
        <w:rPr>
          <w:rFonts w:ascii="Arial" w:hAnsi="Arial" w:cs="Arial"/>
          <w:b/>
          <w:sz w:val="22"/>
          <w:szCs w:val="22"/>
          <w:u w:val="single"/>
        </w:rPr>
        <w:t>LMs</w:t>
      </w:r>
      <w:r w:rsidRPr="00A65869">
        <w:rPr>
          <w:rFonts w:ascii="Arial" w:hAnsi="Arial" w:cs="Arial"/>
          <w:sz w:val="22"/>
          <w:szCs w:val="22"/>
          <w:u w:val="single"/>
        </w:rPr>
        <w:t>)</w:t>
      </w:r>
    </w:p>
    <w:p w:rsidR="00064E89" w:rsidRPr="00A65869" w:rsidRDefault="00064E89" w:rsidP="00751235">
      <w:pPr>
        <w:pStyle w:val="BodyText"/>
        <w:rPr>
          <w:rFonts w:ascii="Arial" w:eastAsia="Tahoma" w:hAnsi="Arial" w:cs="Arial"/>
          <w:sz w:val="22"/>
          <w:szCs w:val="22"/>
          <w:u w:val="single"/>
        </w:rPr>
      </w:pPr>
    </w:p>
    <w:p w:rsidR="005C3700" w:rsidRPr="00751235" w:rsidRDefault="005C3700" w:rsidP="00751235">
      <w:pPr>
        <w:pStyle w:val="BodyText"/>
        <w:rPr>
          <w:rFonts w:ascii="Arial" w:eastAsia="Tahoma" w:hAnsi="Arial" w:cs="Arial"/>
          <w:sz w:val="22"/>
          <w:szCs w:val="22"/>
        </w:rPr>
      </w:pPr>
    </w:p>
    <w:p w:rsidR="00751235" w:rsidRPr="00751235" w:rsidRDefault="00751235" w:rsidP="00751235">
      <w:pPr>
        <w:pStyle w:val="BodyText"/>
        <w:rPr>
          <w:rFonts w:ascii="Arial" w:eastAsia="Tahoma" w:hAnsi="Arial" w:cs="Arial"/>
          <w:sz w:val="22"/>
          <w:szCs w:val="22"/>
        </w:rPr>
      </w:pPr>
    </w:p>
    <w:p w:rsidR="00751235" w:rsidRPr="00395BA0" w:rsidRDefault="00A56097" w:rsidP="00751235">
      <w:pPr>
        <w:pStyle w:val="BodyText"/>
        <w:rPr>
          <w:rFonts w:ascii="Arial" w:hAnsi="Arial" w:cs="Arial"/>
          <w:b/>
          <w:iCs/>
          <w:sz w:val="28"/>
          <w:szCs w:val="28"/>
        </w:rPr>
      </w:pPr>
      <w:r>
        <w:rPr>
          <w:rFonts w:ascii="Arial" w:hAnsi="Arial" w:cs="Arial"/>
          <w:b/>
          <w:iCs/>
          <w:sz w:val="28"/>
          <w:szCs w:val="28"/>
        </w:rPr>
        <w:t>5</w:t>
      </w:r>
      <w:r w:rsidR="005C3700">
        <w:rPr>
          <w:rFonts w:ascii="Arial" w:hAnsi="Arial" w:cs="Arial"/>
          <w:b/>
          <w:iCs/>
          <w:sz w:val="28"/>
          <w:szCs w:val="28"/>
        </w:rPr>
        <w:t xml:space="preserve">  </w:t>
      </w:r>
      <w:r w:rsidR="00026FDE">
        <w:rPr>
          <w:rFonts w:ascii="Arial" w:hAnsi="Arial" w:cs="Arial"/>
          <w:b/>
          <w:iCs/>
          <w:sz w:val="28"/>
          <w:szCs w:val="28"/>
        </w:rPr>
        <w:t xml:space="preserve"> </w:t>
      </w:r>
      <w:r w:rsidR="00E47CB1">
        <w:rPr>
          <w:rFonts w:ascii="Arial" w:hAnsi="Arial" w:cs="Arial"/>
          <w:b/>
          <w:iCs/>
          <w:sz w:val="28"/>
          <w:szCs w:val="28"/>
        </w:rPr>
        <w:t xml:space="preserve">What we do: </w:t>
      </w:r>
      <w:r w:rsidR="00395BA0">
        <w:rPr>
          <w:rFonts w:ascii="Arial" w:hAnsi="Arial" w:cs="Arial"/>
          <w:b/>
          <w:iCs/>
          <w:sz w:val="28"/>
          <w:szCs w:val="28"/>
        </w:rPr>
        <w:t xml:space="preserve"> </w:t>
      </w:r>
      <w:r w:rsidR="00E47CB1">
        <w:rPr>
          <w:rFonts w:ascii="Arial" w:hAnsi="Arial" w:cs="Arial"/>
          <w:b/>
          <w:iCs/>
          <w:sz w:val="28"/>
          <w:szCs w:val="28"/>
        </w:rPr>
        <w:t>S</w:t>
      </w:r>
      <w:r w:rsidR="00751235" w:rsidRPr="005C3700">
        <w:rPr>
          <w:rFonts w:ascii="Arial" w:hAnsi="Arial" w:cs="Arial"/>
          <w:b/>
          <w:iCs/>
          <w:sz w:val="28"/>
          <w:szCs w:val="28"/>
        </w:rPr>
        <w:t>ummary of activities</w:t>
      </w:r>
      <w:r w:rsidR="00751235" w:rsidRPr="005C3700">
        <w:rPr>
          <w:rFonts w:ascii="Arial" w:eastAsia="Tahoma Negreta" w:hAnsi="Arial" w:cs="Arial"/>
          <w:b/>
          <w:iCs/>
          <w:sz w:val="28"/>
          <w:szCs w:val="28"/>
        </w:rPr>
        <w:t xml:space="preserve"> </w:t>
      </w:r>
      <w:r w:rsidR="00751235" w:rsidRPr="005C3700">
        <w:rPr>
          <w:rFonts w:ascii="Arial" w:hAnsi="Arial" w:cs="Arial"/>
          <w:b/>
          <w:iCs/>
          <w:sz w:val="28"/>
          <w:szCs w:val="28"/>
        </w:rPr>
        <w:t xml:space="preserve">undertaken with children and </w:t>
      </w:r>
      <w:r w:rsidR="00D570D9">
        <w:rPr>
          <w:rFonts w:ascii="Arial" w:hAnsi="Arial" w:cs="Arial"/>
          <w:b/>
          <w:iCs/>
          <w:sz w:val="28"/>
          <w:szCs w:val="28"/>
        </w:rPr>
        <w:t xml:space="preserve">  </w:t>
      </w:r>
      <w:r w:rsidR="00395BA0">
        <w:rPr>
          <w:rFonts w:ascii="Arial" w:hAnsi="Arial" w:cs="Arial"/>
          <w:b/>
          <w:iCs/>
          <w:sz w:val="28"/>
          <w:szCs w:val="28"/>
        </w:rPr>
        <w:t xml:space="preserve"> </w:t>
      </w:r>
      <w:r w:rsidR="00751235" w:rsidRPr="005C3700">
        <w:rPr>
          <w:rFonts w:ascii="Arial" w:hAnsi="Arial" w:cs="Arial"/>
          <w:b/>
          <w:iCs/>
          <w:sz w:val="28"/>
          <w:szCs w:val="28"/>
        </w:rPr>
        <w:t>adults</w:t>
      </w:r>
    </w:p>
    <w:p w:rsidR="00751235" w:rsidRPr="00751235" w:rsidRDefault="00751235" w:rsidP="00751235">
      <w:pPr>
        <w:pStyle w:val="BodyText"/>
        <w:jc w:val="both"/>
        <w:rPr>
          <w:rFonts w:ascii="Arial" w:eastAsia="Tahoma Negreta" w:hAnsi="Arial" w:cs="Arial"/>
          <w:sz w:val="22"/>
          <w:szCs w:val="22"/>
        </w:rPr>
      </w:pPr>
    </w:p>
    <w:p w:rsidR="00751235" w:rsidRPr="00751235" w:rsidRDefault="00751235" w:rsidP="005909CF">
      <w:pPr>
        <w:pStyle w:val="BodyText"/>
        <w:numPr>
          <w:ilvl w:val="0"/>
          <w:numId w:val="35"/>
        </w:numPr>
        <w:pBdr>
          <w:top w:val="nil"/>
          <w:left w:val="nil"/>
          <w:bottom w:val="nil"/>
          <w:right w:val="nil"/>
          <w:between w:val="nil"/>
          <w:bar w:val="nil"/>
        </w:pBdr>
        <w:rPr>
          <w:rFonts w:ascii="Arial" w:eastAsia="Tahoma" w:hAnsi="Arial" w:cs="Arial"/>
          <w:sz w:val="22"/>
          <w:szCs w:val="22"/>
        </w:rPr>
      </w:pPr>
      <w:r w:rsidRPr="00751235">
        <w:rPr>
          <w:rFonts w:ascii="Arial" w:hAnsi="Arial" w:cs="Arial"/>
          <w:sz w:val="22"/>
          <w:szCs w:val="22"/>
        </w:rPr>
        <w:t xml:space="preserve">Weekly Children and Young People Meetings/classes are held in most Local Meetings on a Sunday for an hour. Parents/guardians typically meet elsewhere in the building, although they are not required to stay. The classes are run by volunteer adults from the Meeting, often they are the parents or grandparents of the children.  We do not presently pay for help with the children in any Local Meeting. </w:t>
      </w:r>
    </w:p>
    <w:p w:rsidR="00751235" w:rsidRPr="00751235" w:rsidRDefault="00751235" w:rsidP="00751235">
      <w:pPr>
        <w:pStyle w:val="BodyText"/>
        <w:ind w:left="702"/>
        <w:rPr>
          <w:rFonts w:ascii="Arial" w:eastAsia="Tahoma" w:hAnsi="Arial" w:cs="Arial"/>
          <w:sz w:val="22"/>
          <w:szCs w:val="22"/>
        </w:rPr>
      </w:pPr>
    </w:p>
    <w:p w:rsidR="00751235" w:rsidRPr="00751235" w:rsidRDefault="00751235" w:rsidP="005909CF">
      <w:pPr>
        <w:pStyle w:val="BodyText"/>
        <w:numPr>
          <w:ilvl w:val="0"/>
          <w:numId w:val="35"/>
        </w:numPr>
        <w:pBdr>
          <w:top w:val="nil"/>
          <w:left w:val="nil"/>
          <w:bottom w:val="nil"/>
          <w:right w:val="nil"/>
          <w:between w:val="nil"/>
          <w:bar w:val="nil"/>
        </w:pBdr>
        <w:ind w:left="702" w:hanging="342"/>
        <w:rPr>
          <w:rFonts w:ascii="Arial" w:eastAsia="Tahoma" w:hAnsi="Arial" w:cs="Arial"/>
          <w:sz w:val="22"/>
          <w:szCs w:val="22"/>
        </w:rPr>
      </w:pPr>
      <w:r w:rsidRPr="00751235">
        <w:rPr>
          <w:rFonts w:ascii="Arial" w:hAnsi="Arial" w:cs="Arial"/>
          <w:i/>
          <w:iCs/>
          <w:sz w:val="22"/>
          <w:szCs w:val="22"/>
        </w:rPr>
        <w:t>Ad hoc</w:t>
      </w:r>
      <w:r w:rsidRPr="00751235">
        <w:rPr>
          <w:rFonts w:ascii="Arial" w:hAnsi="Arial" w:cs="Arial"/>
          <w:sz w:val="22"/>
          <w:szCs w:val="22"/>
        </w:rPr>
        <w:t xml:space="preserve"> special events eg trips out </w:t>
      </w:r>
      <w:r w:rsidR="00395BA0">
        <w:rPr>
          <w:rFonts w:ascii="Arial" w:hAnsi="Arial" w:cs="Arial"/>
          <w:sz w:val="22"/>
          <w:szCs w:val="22"/>
        </w:rPr>
        <w:t xml:space="preserve">are </w:t>
      </w:r>
      <w:r w:rsidRPr="00751235">
        <w:rPr>
          <w:rFonts w:ascii="Arial" w:hAnsi="Arial" w:cs="Arial"/>
          <w:sz w:val="22"/>
          <w:szCs w:val="22"/>
        </w:rPr>
        <w:t xml:space="preserve">held on a Sunday for children, and occasional Residential Events </w:t>
      </w:r>
      <w:r w:rsidR="00395BA0">
        <w:rPr>
          <w:rFonts w:ascii="Arial" w:hAnsi="Arial" w:cs="Arial"/>
          <w:sz w:val="22"/>
          <w:szCs w:val="22"/>
        </w:rPr>
        <w:t xml:space="preserve">are organised </w:t>
      </w:r>
      <w:r w:rsidRPr="00751235">
        <w:rPr>
          <w:rFonts w:ascii="Arial" w:hAnsi="Arial" w:cs="Arial"/>
          <w:sz w:val="22"/>
          <w:szCs w:val="22"/>
        </w:rPr>
        <w:t>eg Sleepovers at the Meeting House or Camps.</w:t>
      </w:r>
    </w:p>
    <w:p w:rsidR="00751235" w:rsidRPr="00751235" w:rsidRDefault="00751235" w:rsidP="00751235">
      <w:pPr>
        <w:pStyle w:val="BodyText"/>
        <w:rPr>
          <w:rFonts w:ascii="Arial" w:eastAsia="Tahoma" w:hAnsi="Arial" w:cs="Arial"/>
          <w:sz w:val="22"/>
          <w:szCs w:val="22"/>
        </w:rPr>
      </w:pPr>
    </w:p>
    <w:p w:rsidR="00751235" w:rsidRPr="00751235" w:rsidRDefault="00395BA0" w:rsidP="005909CF">
      <w:pPr>
        <w:pStyle w:val="BodyText"/>
        <w:numPr>
          <w:ilvl w:val="0"/>
          <w:numId w:val="35"/>
        </w:numPr>
        <w:pBdr>
          <w:top w:val="nil"/>
          <w:left w:val="nil"/>
          <w:bottom w:val="nil"/>
          <w:right w:val="nil"/>
          <w:between w:val="nil"/>
          <w:bar w:val="nil"/>
        </w:pBdr>
        <w:ind w:left="702" w:hanging="342"/>
        <w:rPr>
          <w:rFonts w:ascii="Arial" w:eastAsia="Tahoma" w:hAnsi="Arial" w:cs="Arial"/>
          <w:sz w:val="22"/>
          <w:szCs w:val="22"/>
        </w:rPr>
      </w:pPr>
      <w:r>
        <w:rPr>
          <w:rFonts w:ascii="Arial" w:hAnsi="Arial" w:cs="Arial"/>
          <w:sz w:val="22"/>
          <w:szCs w:val="22"/>
        </w:rPr>
        <w:t>We run r</w:t>
      </w:r>
      <w:r w:rsidR="00751235" w:rsidRPr="00751235">
        <w:rPr>
          <w:rFonts w:ascii="Arial" w:hAnsi="Arial" w:cs="Arial"/>
          <w:sz w:val="22"/>
          <w:szCs w:val="22"/>
        </w:rPr>
        <w:t>esidential events open to all adults and children eg Weekends spent at Glenthorne Quaker guest home in Grasmere.</w:t>
      </w:r>
    </w:p>
    <w:p w:rsidR="00751235" w:rsidRPr="00751235" w:rsidRDefault="00751235" w:rsidP="00751235">
      <w:pPr>
        <w:pStyle w:val="BodyText"/>
        <w:rPr>
          <w:rFonts w:ascii="Arial" w:eastAsia="Tahoma" w:hAnsi="Arial" w:cs="Arial"/>
          <w:sz w:val="22"/>
          <w:szCs w:val="22"/>
        </w:rPr>
      </w:pPr>
    </w:p>
    <w:p w:rsidR="00751235" w:rsidRPr="00751235" w:rsidRDefault="00716537" w:rsidP="005909CF">
      <w:pPr>
        <w:pStyle w:val="BodyText"/>
        <w:numPr>
          <w:ilvl w:val="0"/>
          <w:numId w:val="35"/>
        </w:numPr>
        <w:pBdr>
          <w:top w:val="nil"/>
          <w:left w:val="nil"/>
          <w:bottom w:val="nil"/>
          <w:right w:val="nil"/>
          <w:between w:val="nil"/>
          <w:bar w:val="nil"/>
        </w:pBdr>
        <w:ind w:left="702" w:hanging="342"/>
        <w:rPr>
          <w:rFonts w:ascii="Arial" w:eastAsia="Tahoma" w:hAnsi="Arial" w:cs="Arial"/>
          <w:sz w:val="22"/>
          <w:szCs w:val="22"/>
        </w:rPr>
      </w:pPr>
      <w:r>
        <w:rPr>
          <w:rFonts w:ascii="Arial" w:hAnsi="Arial" w:cs="Arial"/>
          <w:sz w:val="22"/>
          <w:szCs w:val="22"/>
        </w:rPr>
        <w:t>AM nominate young people</w:t>
      </w:r>
      <w:r w:rsidR="00751235" w:rsidRPr="00751235">
        <w:rPr>
          <w:rFonts w:ascii="Arial" w:hAnsi="Arial" w:cs="Arial"/>
          <w:sz w:val="22"/>
          <w:szCs w:val="22"/>
        </w:rPr>
        <w:t xml:space="preserve"> to Junior Yearly Meeting (JYM) and other nationally and regionally-organised activities</w:t>
      </w:r>
      <w:r>
        <w:rPr>
          <w:rFonts w:ascii="Arial" w:hAnsi="Arial" w:cs="Arial"/>
          <w:sz w:val="22"/>
          <w:szCs w:val="22"/>
        </w:rPr>
        <w:t>,</w:t>
      </w:r>
      <w:r w:rsidR="00751235" w:rsidRPr="00751235">
        <w:rPr>
          <w:rFonts w:ascii="Arial" w:hAnsi="Arial" w:cs="Arial"/>
          <w:sz w:val="22"/>
          <w:szCs w:val="22"/>
        </w:rPr>
        <w:t xml:space="preserve"> including the reporting back to Area Quaker Meeting after attending such an event.</w:t>
      </w:r>
    </w:p>
    <w:p w:rsidR="00751235" w:rsidRPr="00751235" w:rsidRDefault="00751235" w:rsidP="00751235">
      <w:pPr>
        <w:pStyle w:val="BodyText"/>
        <w:rPr>
          <w:rFonts w:ascii="Arial" w:eastAsia="Tahoma" w:hAnsi="Arial" w:cs="Arial"/>
          <w:sz w:val="22"/>
          <w:szCs w:val="22"/>
        </w:rPr>
      </w:pPr>
    </w:p>
    <w:p w:rsidR="00751235" w:rsidRPr="00751235" w:rsidRDefault="0093245E" w:rsidP="005909CF">
      <w:pPr>
        <w:pStyle w:val="BodyText"/>
        <w:numPr>
          <w:ilvl w:val="0"/>
          <w:numId w:val="35"/>
        </w:numPr>
        <w:pBdr>
          <w:top w:val="nil"/>
          <w:left w:val="nil"/>
          <w:bottom w:val="nil"/>
          <w:right w:val="nil"/>
          <w:between w:val="nil"/>
          <w:bar w:val="nil"/>
        </w:pBdr>
        <w:tabs>
          <w:tab w:val="left" w:pos="720"/>
        </w:tabs>
        <w:rPr>
          <w:rFonts w:ascii="Arial" w:eastAsia="Tahoma" w:hAnsi="Arial" w:cs="Arial"/>
          <w:sz w:val="22"/>
          <w:szCs w:val="22"/>
        </w:rPr>
      </w:pPr>
      <w:r>
        <w:rPr>
          <w:rFonts w:ascii="Arial" w:hAnsi="Arial" w:cs="Arial"/>
          <w:sz w:val="22"/>
          <w:szCs w:val="22"/>
        </w:rPr>
        <w:t>T</w:t>
      </w:r>
      <w:r w:rsidR="00751235" w:rsidRPr="00751235">
        <w:rPr>
          <w:rFonts w:ascii="Arial" w:hAnsi="Arial" w:cs="Arial"/>
          <w:sz w:val="22"/>
          <w:szCs w:val="22"/>
        </w:rPr>
        <w:t>he</w:t>
      </w:r>
      <w:r>
        <w:rPr>
          <w:rFonts w:ascii="Arial" w:hAnsi="Arial" w:cs="Arial"/>
          <w:sz w:val="22"/>
          <w:szCs w:val="22"/>
        </w:rPr>
        <w:t xml:space="preserve"> Meeting does not usually arrange anything which </w:t>
      </w:r>
      <w:r w:rsidR="009F37E9">
        <w:rPr>
          <w:rFonts w:ascii="Arial" w:hAnsi="Arial" w:cs="Arial"/>
          <w:sz w:val="22"/>
          <w:szCs w:val="22"/>
        </w:rPr>
        <w:t xml:space="preserve">is </w:t>
      </w:r>
      <w:r>
        <w:rPr>
          <w:rFonts w:ascii="Arial" w:hAnsi="Arial" w:cs="Arial"/>
          <w:sz w:val="22"/>
          <w:szCs w:val="22"/>
        </w:rPr>
        <w:t xml:space="preserve">designated </w:t>
      </w:r>
      <w:r w:rsidR="009F37E9">
        <w:rPr>
          <w:rFonts w:ascii="Arial" w:hAnsi="Arial" w:cs="Arial"/>
          <w:sz w:val="22"/>
          <w:szCs w:val="22"/>
        </w:rPr>
        <w:t xml:space="preserve">a </w:t>
      </w:r>
      <w:r>
        <w:rPr>
          <w:rFonts w:ascii="Arial" w:hAnsi="Arial" w:cs="Arial"/>
          <w:sz w:val="22"/>
          <w:szCs w:val="22"/>
        </w:rPr>
        <w:t>Regulated Acti</w:t>
      </w:r>
      <w:r w:rsidR="009F37E9">
        <w:rPr>
          <w:rFonts w:ascii="Arial" w:hAnsi="Arial" w:cs="Arial"/>
          <w:sz w:val="22"/>
          <w:szCs w:val="22"/>
        </w:rPr>
        <w:t>vity in rela</w:t>
      </w:r>
      <w:r>
        <w:rPr>
          <w:rFonts w:ascii="Arial" w:hAnsi="Arial" w:cs="Arial"/>
          <w:sz w:val="22"/>
          <w:szCs w:val="22"/>
        </w:rPr>
        <w:t xml:space="preserve">tion to an adult. However, </w:t>
      </w:r>
      <w:r w:rsidR="00751235" w:rsidRPr="00751235">
        <w:rPr>
          <w:rFonts w:ascii="Arial" w:hAnsi="Arial" w:cs="Arial"/>
          <w:sz w:val="22"/>
          <w:szCs w:val="22"/>
        </w:rPr>
        <w:t xml:space="preserve">we are aware that </w:t>
      </w:r>
      <w:r w:rsidR="00790AC8">
        <w:rPr>
          <w:rFonts w:ascii="Arial" w:hAnsi="Arial" w:cs="Arial"/>
          <w:sz w:val="22"/>
          <w:szCs w:val="22"/>
        </w:rPr>
        <w:t>a</w:t>
      </w:r>
      <w:r w:rsidR="00751235" w:rsidRPr="00751235">
        <w:rPr>
          <w:rFonts w:ascii="Arial" w:hAnsi="Arial" w:cs="Arial"/>
          <w:sz w:val="22"/>
          <w:szCs w:val="22"/>
        </w:rPr>
        <w:t>dults</w:t>
      </w:r>
      <w:r>
        <w:rPr>
          <w:rFonts w:ascii="Arial" w:hAnsi="Arial" w:cs="Arial"/>
          <w:sz w:val="22"/>
          <w:szCs w:val="22"/>
        </w:rPr>
        <w:t xml:space="preserve"> with </w:t>
      </w:r>
      <w:r w:rsidR="00790AC8">
        <w:rPr>
          <w:rFonts w:ascii="Arial" w:hAnsi="Arial" w:cs="Arial"/>
          <w:sz w:val="22"/>
          <w:szCs w:val="22"/>
        </w:rPr>
        <w:t>c</w:t>
      </w:r>
      <w:r w:rsidR="00DC15C2">
        <w:rPr>
          <w:rFonts w:ascii="Arial" w:hAnsi="Arial" w:cs="Arial"/>
          <w:sz w:val="22"/>
          <w:szCs w:val="22"/>
        </w:rPr>
        <w:t xml:space="preserve">are and </w:t>
      </w:r>
      <w:r w:rsidR="00790AC8">
        <w:rPr>
          <w:rFonts w:ascii="Arial" w:hAnsi="Arial" w:cs="Arial"/>
          <w:sz w:val="22"/>
          <w:szCs w:val="22"/>
        </w:rPr>
        <w:t>s</w:t>
      </w:r>
      <w:r w:rsidR="00DC15C2">
        <w:rPr>
          <w:rFonts w:ascii="Arial" w:hAnsi="Arial" w:cs="Arial"/>
          <w:sz w:val="22"/>
          <w:szCs w:val="22"/>
        </w:rPr>
        <w:t xml:space="preserve">upport needs and who may be vulnerable to abuse </w:t>
      </w:r>
      <w:r w:rsidR="00751235" w:rsidRPr="00751235">
        <w:rPr>
          <w:rFonts w:ascii="Arial" w:hAnsi="Arial" w:cs="Arial"/>
          <w:sz w:val="22"/>
          <w:szCs w:val="22"/>
        </w:rPr>
        <w:t xml:space="preserve">attend </w:t>
      </w:r>
      <w:r w:rsidR="009F37E9">
        <w:rPr>
          <w:rFonts w:ascii="Arial" w:hAnsi="Arial" w:cs="Arial"/>
          <w:sz w:val="22"/>
          <w:szCs w:val="22"/>
        </w:rPr>
        <w:t>or</w:t>
      </w:r>
      <w:r w:rsidR="00751235" w:rsidRPr="00751235">
        <w:rPr>
          <w:rFonts w:ascii="Arial" w:hAnsi="Arial" w:cs="Arial"/>
          <w:sz w:val="22"/>
          <w:szCs w:val="22"/>
        </w:rPr>
        <w:t xml:space="preserve"> are members</w:t>
      </w:r>
      <w:r>
        <w:rPr>
          <w:rFonts w:ascii="Arial" w:hAnsi="Arial" w:cs="Arial"/>
          <w:sz w:val="22"/>
          <w:szCs w:val="22"/>
        </w:rPr>
        <w:t xml:space="preserve"> </w:t>
      </w:r>
      <w:r w:rsidR="00751235" w:rsidRPr="00751235">
        <w:rPr>
          <w:rFonts w:ascii="Arial" w:hAnsi="Arial" w:cs="Arial"/>
          <w:sz w:val="22"/>
          <w:szCs w:val="22"/>
        </w:rPr>
        <w:t>of our Meetings</w:t>
      </w:r>
      <w:r w:rsidR="009F37E9">
        <w:rPr>
          <w:rFonts w:ascii="Arial" w:hAnsi="Arial" w:cs="Arial"/>
          <w:sz w:val="22"/>
          <w:szCs w:val="22"/>
        </w:rPr>
        <w:t>,</w:t>
      </w:r>
      <w:r w:rsidR="00751235" w:rsidRPr="00751235">
        <w:rPr>
          <w:rFonts w:ascii="Arial" w:hAnsi="Arial" w:cs="Arial"/>
          <w:sz w:val="22"/>
          <w:szCs w:val="22"/>
        </w:rPr>
        <w:t xml:space="preserve"> and join in with activities. All members and attenders in our Meetings </w:t>
      </w:r>
      <w:r w:rsidR="00716537">
        <w:rPr>
          <w:rFonts w:ascii="Arial" w:hAnsi="Arial" w:cs="Arial"/>
          <w:sz w:val="22"/>
          <w:szCs w:val="22"/>
        </w:rPr>
        <w:t xml:space="preserve">have a named </w:t>
      </w:r>
      <w:r w:rsidR="00751235" w:rsidRPr="00751235">
        <w:rPr>
          <w:rFonts w:ascii="Arial" w:hAnsi="Arial" w:cs="Arial"/>
          <w:sz w:val="22"/>
          <w:szCs w:val="22"/>
        </w:rPr>
        <w:t xml:space="preserve">Overseer unless they specifically request not to have one. Overseers are appointed by </w:t>
      </w:r>
      <w:r w:rsidR="00D439F3">
        <w:rPr>
          <w:rFonts w:ascii="Arial" w:hAnsi="Arial" w:cs="Arial"/>
          <w:sz w:val="22"/>
          <w:szCs w:val="22"/>
        </w:rPr>
        <w:t>Area Meeting</w:t>
      </w:r>
      <w:r w:rsidR="00751235" w:rsidRPr="00751235">
        <w:rPr>
          <w:rFonts w:ascii="Arial" w:hAnsi="Arial" w:cs="Arial"/>
          <w:sz w:val="22"/>
          <w:szCs w:val="22"/>
        </w:rPr>
        <w:t xml:space="preserve"> and are all Members</w:t>
      </w:r>
      <w:r w:rsidR="00751235" w:rsidRPr="00751235">
        <w:rPr>
          <w:rFonts w:ascii="Arial" w:hAnsi="Arial" w:cs="Arial"/>
          <w:color w:val="FF0000"/>
          <w:sz w:val="22"/>
          <w:szCs w:val="22"/>
          <w:u w:color="FF0000"/>
        </w:rPr>
        <w:t xml:space="preserve"> </w:t>
      </w:r>
      <w:r w:rsidR="00751235" w:rsidRPr="00751235">
        <w:rPr>
          <w:rFonts w:ascii="Arial" w:hAnsi="Arial" w:cs="Arial"/>
          <w:sz w:val="22"/>
          <w:szCs w:val="22"/>
        </w:rPr>
        <w:t>of the Meeting</w:t>
      </w:r>
      <w:r w:rsidR="00751235" w:rsidRPr="00173D36">
        <w:rPr>
          <w:rFonts w:ascii="Arial" w:hAnsi="Arial" w:cs="Arial"/>
          <w:sz w:val="22"/>
          <w:szCs w:val="22"/>
          <w:u w:color="FF0000"/>
        </w:rPr>
        <w:t xml:space="preserve"> </w:t>
      </w:r>
      <w:r w:rsidR="00751235" w:rsidRPr="00751235">
        <w:rPr>
          <w:rFonts w:ascii="Arial" w:hAnsi="Arial" w:cs="Arial"/>
          <w:sz w:val="22"/>
          <w:szCs w:val="22"/>
        </w:rPr>
        <w:t>(a long standing attender</w:t>
      </w:r>
      <w:r w:rsidR="00583191">
        <w:rPr>
          <w:rFonts w:ascii="Arial" w:hAnsi="Arial" w:cs="Arial"/>
          <w:sz w:val="22"/>
          <w:szCs w:val="22"/>
        </w:rPr>
        <w:t xml:space="preserve"> who has not sought Membership</w:t>
      </w:r>
      <w:r w:rsidR="00751235" w:rsidRPr="00751235">
        <w:rPr>
          <w:rFonts w:ascii="Arial" w:hAnsi="Arial" w:cs="Arial"/>
          <w:sz w:val="22"/>
          <w:szCs w:val="22"/>
        </w:rPr>
        <w:t xml:space="preserve"> may become an Overseer)</w:t>
      </w:r>
      <w:r w:rsidR="00173D36">
        <w:rPr>
          <w:rFonts w:ascii="Arial" w:hAnsi="Arial" w:cs="Arial"/>
          <w:sz w:val="22"/>
          <w:szCs w:val="22"/>
        </w:rPr>
        <w:t>.</w:t>
      </w:r>
      <w:r w:rsidR="00751235" w:rsidRPr="00751235">
        <w:rPr>
          <w:rFonts w:ascii="Arial" w:hAnsi="Arial" w:cs="Arial"/>
          <w:sz w:val="22"/>
          <w:szCs w:val="22"/>
        </w:rPr>
        <w:t xml:space="preserve"> Overseers who are aware that they have oversight of a</w:t>
      </w:r>
      <w:r>
        <w:rPr>
          <w:rFonts w:ascii="Arial" w:hAnsi="Arial" w:cs="Arial"/>
          <w:sz w:val="22"/>
          <w:szCs w:val="22"/>
        </w:rPr>
        <w:t xml:space="preserve">n </w:t>
      </w:r>
      <w:r w:rsidR="00751235" w:rsidRPr="00751235">
        <w:rPr>
          <w:rFonts w:ascii="Arial" w:hAnsi="Arial" w:cs="Arial"/>
          <w:sz w:val="22"/>
          <w:szCs w:val="22"/>
        </w:rPr>
        <w:t xml:space="preserve">adult </w:t>
      </w:r>
      <w:r>
        <w:rPr>
          <w:rFonts w:ascii="Arial" w:hAnsi="Arial" w:cs="Arial"/>
          <w:sz w:val="22"/>
          <w:szCs w:val="22"/>
        </w:rPr>
        <w:t xml:space="preserve">with identified </w:t>
      </w:r>
      <w:r w:rsidR="00DC15C2">
        <w:rPr>
          <w:rFonts w:ascii="Arial" w:hAnsi="Arial" w:cs="Arial"/>
          <w:sz w:val="22"/>
          <w:szCs w:val="22"/>
        </w:rPr>
        <w:t xml:space="preserve">care and support needs who may be at risk </w:t>
      </w:r>
      <w:r w:rsidR="00751235" w:rsidRPr="00751235">
        <w:rPr>
          <w:rFonts w:ascii="Arial" w:hAnsi="Arial" w:cs="Arial"/>
          <w:sz w:val="22"/>
          <w:szCs w:val="22"/>
        </w:rPr>
        <w:t xml:space="preserve">will </w:t>
      </w:r>
      <w:r w:rsidR="00DC15C2">
        <w:rPr>
          <w:rFonts w:ascii="Arial" w:hAnsi="Arial" w:cs="Arial"/>
          <w:sz w:val="22"/>
          <w:szCs w:val="22"/>
        </w:rPr>
        <w:t>usually</w:t>
      </w:r>
      <w:r w:rsidR="00751235" w:rsidRPr="00751235">
        <w:rPr>
          <w:rFonts w:ascii="Arial" w:hAnsi="Arial" w:cs="Arial"/>
          <w:sz w:val="22"/>
          <w:szCs w:val="22"/>
        </w:rPr>
        <w:t xml:space="preserve"> pay particular attention to his or her needs, and may help to ensure that they are in contact with the correct professional support</w:t>
      </w:r>
      <w:r w:rsidR="00481738">
        <w:rPr>
          <w:rFonts w:ascii="Arial" w:hAnsi="Arial" w:cs="Arial"/>
          <w:sz w:val="22"/>
          <w:szCs w:val="22"/>
        </w:rPr>
        <w:t xml:space="preserve">, </w:t>
      </w:r>
      <w:r w:rsidR="00DC15C2">
        <w:rPr>
          <w:rFonts w:ascii="Arial" w:hAnsi="Arial" w:cs="Arial"/>
          <w:sz w:val="22"/>
          <w:szCs w:val="22"/>
        </w:rPr>
        <w:t>if the person concerned has the capacity to consent to this.</w:t>
      </w:r>
      <w:r w:rsidR="00790AC8">
        <w:rPr>
          <w:rFonts w:ascii="Arial" w:hAnsi="Arial" w:cs="Arial"/>
          <w:sz w:val="22"/>
          <w:szCs w:val="22"/>
        </w:rPr>
        <w:t xml:space="preserve"> </w:t>
      </w:r>
      <w:r>
        <w:rPr>
          <w:rFonts w:ascii="Arial" w:hAnsi="Arial" w:cs="Arial"/>
          <w:sz w:val="22"/>
          <w:szCs w:val="22"/>
        </w:rPr>
        <w:t xml:space="preserve">The Meeting does not </w:t>
      </w:r>
      <w:r w:rsidR="00036936">
        <w:rPr>
          <w:rFonts w:ascii="Arial" w:hAnsi="Arial" w:cs="Arial"/>
          <w:sz w:val="22"/>
          <w:szCs w:val="22"/>
        </w:rPr>
        <w:t xml:space="preserve">appoint </w:t>
      </w:r>
      <w:r>
        <w:rPr>
          <w:rFonts w:ascii="Arial" w:hAnsi="Arial" w:cs="Arial"/>
          <w:sz w:val="22"/>
          <w:szCs w:val="22"/>
        </w:rPr>
        <w:t>Overseers</w:t>
      </w:r>
      <w:r w:rsidR="009F37E9">
        <w:rPr>
          <w:rFonts w:ascii="Arial" w:hAnsi="Arial" w:cs="Arial"/>
          <w:sz w:val="22"/>
          <w:szCs w:val="22"/>
        </w:rPr>
        <w:t>,</w:t>
      </w:r>
      <w:r>
        <w:rPr>
          <w:rFonts w:ascii="Arial" w:hAnsi="Arial" w:cs="Arial"/>
          <w:sz w:val="22"/>
          <w:szCs w:val="22"/>
        </w:rPr>
        <w:t xml:space="preserve"> or </w:t>
      </w:r>
      <w:r w:rsidR="00036936">
        <w:rPr>
          <w:rFonts w:ascii="Arial" w:hAnsi="Arial" w:cs="Arial"/>
          <w:sz w:val="22"/>
          <w:szCs w:val="22"/>
        </w:rPr>
        <w:t xml:space="preserve">routinely arrange for </w:t>
      </w:r>
      <w:r w:rsidR="009F37E9">
        <w:rPr>
          <w:rFonts w:ascii="Arial" w:hAnsi="Arial" w:cs="Arial"/>
          <w:sz w:val="22"/>
          <w:szCs w:val="22"/>
        </w:rPr>
        <w:t xml:space="preserve">other </w:t>
      </w:r>
      <w:r w:rsidR="00036936">
        <w:rPr>
          <w:rFonts w:ascii="Arial" w:hAnsi="Arial" w:cs="Arial"/>
          <w:sz w:val="22"/>
          <w:szCs w:val="22"/>
        </w:rPr>
        <w:t>volunteers</w:t>
      </w:r>
      <w:r w:rsidR="009F37E9">
        <w:rPr>
          <w:rFonts w:ascii="Arial" w:hAnsi="Arial" w:cs="Arial"/>
          <w:sz w:val="22"/>
          <w:szCs w:val="22"/>
        </w:rPr>
        <w:t>,</w:t>
      </w:r>
      <w:r w:rsidR="00036936">
        <w:rPr>
          <w:rFonts w:ascii="Arial" w:hAnsi="Arial" w:cs="Arial"/>
          <w:sz w:val="22"/>
          <w:szCs w:val="22"/>
        </w:rPr>
        <w:t xml:space="preserve"> to </w:t>
      </w:r>
      <w:r>
        <w:rPr>
          <w:rFonts w:ascii="Arial" w:hAnsi="Arial" w:cs="Arial"/>
          <w:sz w:val="22"/>
          <w:szCs w:val="22"/>
        </w:rPr>
        <w:t>provide personal care or regular support with activities an adult is unable to manage independently</w:t>
      </w:r>
      <w:r w:rsidR="00751235" w:rsidRPr="00751235">
        <w:rPr>
          <w:rFonts w:ascii="Arial" w:hAnsi="Arial" w:cs="Arial"/>
          <w:sz w:val="22"/>
          <w:szCs w:val="22"/>
        </w:rPr>
        <w:t xml:space="preserve">. </w:t>
      </w:r>
      <w:r w:rsidR="005712E5">
        <w:rPr>
          <w:rFonts w:ascii="Arial" w:hAnsi="Arial" w:cs="Arial"/>
          <w:sz w:val="22"/>
          <w:szCs w:val="22"/>
        </w:rPr>
        <w:br/>
      </w:r>
    </w:p>
    <w:p w:rsidR="00500025" w:rsidRPr="00205D91" w:rsidRDefault="005C3700" w:rsidP="00205D91">
      <w:pPr>
        <w:pStyle w:val="BodyText"/>
        <w:pBdr>
          <w:top w:val="nil"/>
          <w:left w:val="nil"/>
          <w:bottom w:val="nil"/>
          <w:right w:val="nil"/>
          <w:between w:val="nil"/>
          <w:bar w:val="nil"/>
        </w:pBdr>
        <w:tabs>
          <w:tab w:val="left" w:pos="720"/>
        </w:tabs>
        <w:rPr>
          <w:rFonts w:ascii="Arial" w:eastAsia="Tahoma" w:hAnsi="Arial" w:cs="Arial"/>
          <w:b/>
          <w:sz w:val="22"/>
          <w:szCs w:val="22"/>
        </w:rPr>
      </w:pPr>
      <w:r w:rsidRPr="00205D91">
        <w:rPr>
          <w:rFonts w:ascii="Arial" w:hAnsi="Arial" w:cs="Arial"/>
          <w:b/>
          <w:sz w:val="28"/>
          <w:szCs w:val="28"/>
        </w:rPr>
        <w:t>6</w:t>
      </w:r>
      <w:r w:rsidR="00A56097" w:rsidRPr="00205D91">
        <w:rPr>
          <w:rFonts w:ascii="Arial" w:hAnsi="Arial" w:cs="Arial"/>
          <w:b/>
          <w:sz w:val="28"/>
          <w:szCs w:val="28"/>
        </w:rPr>
        <w:t xml:space="preserve">   </w:t>
      </w:r>
      <w:r w:rsidRPr="00205D91">
        <w:rPr>
          <w:rFonts w:ascii="Arial" w:hAnsi="Arial" w:cs="Arial"/>
          <w:b/>
          <w:sz w:val="28"/>
          <w:szCs w:val="28"/>
        </w:rPr>
        <w:t>Definitions of T</w:t>
      </w:r>
      <w:r w:rsidR="00500025" w:rsidRPr="00205D91">
        <w:rPr>
          <w:rFonts w:ascii="Arial" w:hAnsi="Arial" w:cs="Arial"/>
          <w:b/>
          <w:sz w:val="28"/>
          <w:szCs w:val="28"/>
        </w:rPr>
        <w:t>erms used in this Policy</w:t>
      </w:r>
      <w:r w:rsidR="00B97309" w:rsidRPr="00205D91">
        <w:rPr>
          <w:rFonts w:ascii="Arial" w:hAnsi="Arial" w:cs="Arial"/>
          <w:b/>
          <w:sz w:val="28"/>
          <w:szCs w:val="28"/>
        </w:rPr>
        <w:t>, and General Notes</w:t>
      </w:r>
    </w:p>
    <w:p w:rsidR="00500025" w:rsidRPr="00877159" w:rsidRDefault="00500025" w:rsidP="00B87751">
      <w:pPr>
        <w:pStyle w:val="BodyText"/>
        <w:rPr>
          <w:rFonts w:ascii="Arial" w:hAnsi="Arial" w:cs="Arial"/>
          <w:sz w:val="22"/>
          <w:szCs w:val="22"/>
        </w:rPr>
      </w:pPr>
    </w:p>
    <w:p w:rsidR="00500025" w:rsidRPr="004B77E9" w:rsidRDefault="00500025" w:rsidP="00AB640A">
      <w:pPr>
        <w:pStyle w:val="ColorfulList-Accent12"/>
        <w:ind w:left="0"/>
        <w:outlineLvl w:val="0"/>
        <w:rPr>
          <w:rFonts w:ascii="Arial" w:hAnsi="Arial" w:cs="Arial"/>
          <w:b/>
          <w:sz w:val="22"/>
          <w:szCs w:val="22"/>
        </w:rPr>
      </w:pPr>
      <w:r w:rsidRPr="004B77E9">
        <w:rPr>
          <w:rFonts w:ascii="Arial" w:hAnsi="Arial" w:cs="Arial"/>
          <w:b/>
          <w:sz w:val="22"/>
          <w:szCs w:val="22"/>
        </w:rPr>
        <w:t>Definition of a Child</w:t>
      </w:r>
    </w:p>
    <w:p w:rsidR="00500025" w:rsidRPr="00877159" w:rsidRDefault="00500025" w:rsidP="00B87751">
      <w:pPr>
        <w:pStyle w:val="ColorfulList-Accent12"/>
        <w:ind w:left="0"/>
        <w:rPr>
          <w:rFonts w:ascii="Arial" w:hAnsi="Arial" w:cs="Arial"/>
          <w:sz w:val="10"/>
          <w:szCs w:val="10"/>
        </w:rPr>
      </w:pPr>
    </w:p>
    <w:p w:rsidR="00500025" w:rsidRDefault="00500025" w:rsidP="00AB640A">
      <w:pPr>
        <w:pStyle w:val="BodyText"/>
        <w:outlineLvl w:val="0"/>
        <w:rPr>
          <w:rFonts w:ascii="Arial" w:hAnsi="Arial" w:cs="Arial"/>
          <w:sz w:val="22"/>
          <w:szCs w:val="22"/>
        </w:rPr>
      </w:pPr>
      <w:r w:rsidRPr="00877159">
        <w:rPr>
          <w:rFonts w:ascii="Arial" w:hAnsi="Arial" w:cs="Arial"/>
          <w:sz w:val="22"/>
          <w:szCs w:val="22"/>
        </w:rPr>
        <w:t xml:space="preserve">A </w:t>
      </w:r>
      <w:r w:rsidR="00B1121F" w:rsidRPr="00877159">
        <w:rPr>
          <w:rFonts w:ascii="Arial" w:hAnsi="Arial" w:cs="Arial"/>
          <w:b/>
          <w:sz w:val="22"/>
          <w:szCs w:val="22"/>
        </w:rPr>
        <w:t>C</w:t>
      </w:r>
      <w:r w:rsidRPr="00877159">
        <w:rPr>
          <w:rFonts w:ascii="Arial" w:hAnsi="Arial" w:cs="Arial"/>
          <w:b/>
          <w:sz w:val="22"/>
          <w:szCs w:val="22"/>
        </w:rPr>
        <w:t>hild</w:t>
      </w:r>
      <w:r w:rsidRPr="00877159">
        <w:rPr>
          <w:rFonts w:ascii="Arial" w:hAnsi="Arial" w:cs="Arial"/>
          <w:sz w:val="22"/>
          <w:szCs w:val="22"/>
        </w:rPr>
        <w:t xml:space="preserve"> is defined as any person under the age of 18 years.</w:t>
      </w:r>
    </w:p>
    <w:p w:rsidR="006D72B7" w:rsidRDefault="006D72B7" w:rsidP="00AB640A">
      <w:pPr>
        <w:pStyle w:val="BodyText"/>
        <w:outlineLvl w:val="0"/>
        <w:rPr>
          <w:rFonts w:ascii="Arial" w:hAnsi="Arial" w:cs="Arial"/>
          <w:sz w:val="22"/>
          <w:szCs w:val="22"/>
        </w:rPr>
      </w:pPr>
    </w:p>
    <w:p w:rsidR="00D1755F" w:rsidRPr="00877159" w:rsidRDefault="00D1755F" w:rsidP="00AB640A">
      <w:pPr>
        <w:pStyle w:val="BodyText"/>
        <w:outlineLvl w:val="0"/>
        <w:rPr>
          <w:rFonts w:ascii="Arial" w:hAnsi="Arial" w:cs="Arial"/>
          <w:sz w:val="22"/>
          <w:szCs w:val="22"/>
        </w:rPr>
      </w:pPr>
    </w:p>
    <w:p w:rsidR="00500025" w:rsidRPr="004B77E9" w:rsidRDefault="00500025" w:rsidP="00AB640A">
      <w:pPr>
        <w:pStyle w:val="BodyText"/>
        <w:outlineLvl w:val="0"/>
        <w:rPr>
          <w:rFonts w:ascii="Arial" w:hAnsi="Arial" w:cs="Arial"/>
          <w:sz w:val="22"/>
          <w:szCs w:val="22"/>
        </w:rPr>
      </w:pPr>
      <w:r w:rsidRPr="004B77E9">
        <w:rPr>
          <w:rFonts w:ascii="Arial" w:hAnsi="Arial" w:cs="Arial"/>
          <w:b/>
          <w:sz w:val="22"/>
          <w:szCs w:val="22"/>
        </w:rPr>
        <w:lastRenderedPageBreak/>
        <w:t>Definition of a</w:t>
      </w:r>
      <w:r w:rsidR="009F37E9">
        <w:rPr>
          <w:rFonts w:ascii="Arial" w:hAnsi="Arial" w:cs="Arial"/>
          <w:b/>
          <w:sz w:val="22"/>
          <w:szCs w:val="22"/>
        </w:rPr>
        <w:t>n</w:t>
      </w:r>
      <w:r w:rsidRPr="004B77E9">
        <w:rPr>
          <w:rFonts w:ascii="Arial" w:hAnsi="Arial" w:cs="Arial"/>
          <w:b/>
          <w:sz w:val="22"/>
          <w:szCs w:val="22"/>
        </w:rPr>
        <w:t xml:space="preserve"> Adult</w:t>
      </w:r>
      <w:r w:rsidR="009F37E9">
        <w:rPr>
          <w:rFonts w:ascii="Arial" w:hAnsi="Arial" w:cs="Arial"/>
          <w:b/>
          <w:sz w:val="22"/>
          <w:szCs w:val="22"/>
        </w:rPr>
        <w:t xml:space="preserve"> at Risk</w:t>
      </w:r>
    </w:p>
    <w:p w:rsidR="00500025" w:rsidRPr="00877159" w:rsidRDefault="00500025" w:rsidP="00B87751">
      <w:pPr>
        <w:rPr>
          <w:rFonts w:ascii="Arial" w:hAnsi="Arial" w:cs="Arial"/>
          <w:sz w:val="10"/>
          <w:szCs w:val="10"/>
        </w:rPr>
      </w:pPr>
    </w:p>
    <w:p w:rsidR="00500025" w:rsidRDefault="009F37E9" w:rsidP="00B87751">
      <w:pPr>
        <w:pStyle w:val="BodyText"/>
        <w:rPr>
          <w:rFonts w:ascii="Arial" w:hAnsi="Arial" w:cs="Arial"/>
          <w:sz w:val="22"/>
          <w:szCs w:val="22"/>
        </w:rPr>
      </w:pPr>
      <w:r>
        <w:rPr>
          <w:rFonts w:ascii="Arial" w:hAnsi="Arial" w:cs="Arial"/>
          <w:sz w:val="22"/>
          <w:szCs w:val="22"/>
        </w:rPr>
        <w:t xml:space="preserve">An Adult is anyone over 18 years old. </w:t>
      </w:r>
      <w:r w:rsidR="005373C9">
        <w:rPr>
          <w:rFonts w:ascii="Arial" w:hAnsi="Arial" w:cs="Arial"/>
          <w:sz w:val="22"/>
          <w:szCs w:val="22"/>
        </w:rPr>
        <w:t xml:space="preserve">The Care Act 2014 makes it clear that safeguarding duties apply regardless of whether </w:t>
      </w:r>
      <w:r>
        <w:rPr>
          <w:rFonts w:ascii="Arial" w:hAnsi="Arial" w:cs="Arial"/>
          <w:sz w:val="22"/>
          <w:szCs w:val="22"/>
        </w:rPr>
        <w:t xml:space="preserve">an </w:t>
      </w:r>
      <w:r w:rsidR="005373C9">
        <w:rPr>
          <w:rFonts w:ascii="Arial" w:hAnsi="Arial" w:cs="Arial"/>
          <w:sz w:val="22"/>
          <w:szCs w:val="22"/>
        </w:rPr>
        <w:t>Adult who has needs is having those needs met, and regardless of whether they have capacity, and regardless of the setting where they may be.</w:t>
      </w:r>
      <w:r>
        <w:rPr>
          <w:rFonts w:ascii="Arial" w:hAnsi="Arial" w:cs="Arial"/>
          <w:sz w:val="22"/>
          <w:szCs w:val="22"/>
        </w:rPr>
        <w:t xml:space="preserve"> The needs may relate to the situation, as for example when an otherwise independent person finds herself relying on expert </w:t>
      </w:r>
      <w:r w:rsidR="005712E5">
        <w:rPr>
          <w:rFonts w:ascii="Arial" w:hAnsi="Arial" w:cs="Arial"/>
          <w:sz w:val="22"/>
          <w:szCs w:val="22"/>
        </w:rPr>
        <w:t>advice</w:t>
      </w:r>
      <w:r>
        <w:rPr>
          <w:rFonts w:ascii="Arial" w:hAnsi="Arial" w:cs="Arial"/>
          <w:sz w:val="22"/>
          <w:szCs w:val="22"/>
        </w:rPr>
        <w:t xml:space="preserve"> or help which opens them up for exploitation. </w:t>
      </w:r>
      <w:r w:rsidR="00583191">
        <w:rPr>
          <w:rFonts w:ascii="Arial" w:hAnsi="Arial" w:cs="Arial"/>
          <w:sz w:val="22"/>
          <w:szCs w:val="22"/>
        </w:rPr>
        <w:t>Thus, in principle, any</w:t>
      </w:r>
      <w:r>
        <w:rPr>
          <w:rFonts w:ascii="Arial" w:hAnsi="Arial" w:cs="Arial"/>
          <w:sz w:val="22"/>
          <w:szCs w:val="22"/>
        </w:rPr>
        <w:t>one may become an adult at risk of abuse. This emphasises the need to keep Safeguarding Principles in mind when dealing with the best interests of others in the Meeting, and es</w:t>
      </w:r>
      <w:r w:rsidR="00583191">
        <w:rPr>
          <w:rFonts w:ascii="Arial" w:hAnsi="Arial" w:cs="Arial"/>
          <w:sz w:val="22"/>
          <w:szCs w:val="22"/>
        </w:rPr>
        <w:t>pecially if it is known that an</w:t>
      </w:r>
      <w:r>
        <w:rPr>
          <w:rFonts w:ascii="Arial" w:hAnsi="Arial" w:cs="Arial"/>
          <w:sz w:val="22"/>
          <w:szCs w:val="22"/>
        </w:rPr>
        <w:t xml:space="preserve"> individual is vulnerable or lacks the ability to look after their own interest in any way.</w:t>
      </w:r>
    </w:p>
    <w:p w:rsidR="009F37E9" w:rsidRDefault="009F37E9" w:rsidP="00B87751">
      <w:pPr>
        <w:pStyle w:val="BodyText"/>
        <w:rPr>
          <w:rFonts w:ascii="Arial" w:hAnsi="Arial" w:cs="Arial"/>
          <w:sz w:val="22"/>
          <w:szCs w:val="22"/>
        </w:rPr>
      </w:pPr>
    </w:p>
    <w:p w:rsidR="006E26A5" w:rsidRDefault="006E26A5" w:rsidP="00B87751">
      <w:pPr>
        <w:pStyle w:val="BodyText"/>
        <w:rPr>
          <w:rFonts w:ascii="Arial" w:hAnsi="Arial" w:cs="Arial"/>
          <w:sz w:val="22"/>
          <w:szCs w:val="22"/>
        </w:rPr>
      </w:pPr>
    </w:p>
    <w:p w:rsidR="00583191" w:rsidRDefault="00583191" w:rsidP="00B87751">
      <w:pPr>
        <w:pStyle w:val="BodyText"/>
        <w:rPr>
          <w:rFonts w:ascii="Arial" w:hAnsi="Arial" w:cs="Arial"/>
          <w:b/>
          <w:sz w:val="22"/>
          <w:szCs w:val="22"/>
        </w:rPr>
      </w:pPr>
      <w:r>
        <w:rPr>
          <w:rFonts w:ascii="Arial" w:hAnsi="Arial" w:cs="Arial"/>
          <w:b/>
          <w:sz w:val="22"/>
          <w:szCs w:val="22"/>
        </w:rPr>
        <w:t>Definition of DBS</w:t>
      </w:r>
    </w:p>
    <w:p w:rsidR="00583191" w:rsidRDefault="00583191" w:rsidP="00B87751">
      <w:pPr>
        <w:pStyle w:val="BodyText"/>
        <w:rPr>
          <w:rFonts w:ascii="Arial" w:hAnsi="Arial" w:cs="Arial"/>
          <w:sz w:val="22"/>
          <w:szCs w:val="22"/>
        </w:rPr>
      </w:pPr>
      <w:r>
        <w:rPr>
          <w:rFonts w:ascii="Arial" w:hAnsi="Arial" w:cs="Arial"/>
          <w:sz w:val="22"/>
          <w:szCs w:val="22"/>
        </w:rPr>
        <w:t>DBS stands for Disclosure and Barring Service, an agency set up by government to manage criminal records checks, and the list of those Barred from activities involving children or adults.</w:t>
      </w:r>
    </w:p>
    <w:p w:rsidR="00583191" w:rsidRDefault="00583191" w:rsidP="00B87751">
      <w:pPr>
        <w:pStyle w:val="BodyText"/>
        <w:rPr>
          <w:rFonts w:ascii="Arial" w:hAnsi="Arial" w:cs="Arial"/>
          <w:sz w:val="22"/>
          <w:szCs w:val="22"/>
        </w:rPr>
      </w:pPr>
    </w:p>
    <w:p w:rsidR="00583191" w:rsidRDefault="00583191" w:rsidP="00B87751">
      <w:pPr>
        <w:pStyle w:val="BodyText"/>
        <w:rPr>
          <w:rFonts w:ascii="Arial" w:hAnsi="Arial" w:cs="Arial"/>
          <w:sz w:val="22"/>
          <w:szCs w:val="22"/>
        </w:rPr>
      </w:pPr>
      <w:r>
        <w:rPr>
          <w:rFonts w:ascii="Arial" w:hAnsi="Arial" w:cs="Arial"/>
          <w:sz w:val="22"/>
          <w:szCs w:val="22"/>
        </w:rPr>
        <w:t xml:space="preserve">The DBS has three types of check: </w:t>
      </w:r>
    </w:p>
    <w:p w:rsidR="00583191" w:rsidRDefault="00583191" w:rsidP="005909CF">
      <w:pPr>
        <w:pStyle w:val="BodyText"/>
        <w:numPr>
          <w:ilvl w:val="0"/>
          <w:numId w:val="41"/>
        </w:numPr>
        <w:rPr>
          <w:rFonts w:ascii="Arial" w:hAnsi="Arial" w:cs="Arial"/>
          <w:sz w:val="22"/>
          <w:szCs w:val="22"/>
        </w:rPr>
      </w:pPr>
      <w:r>
        <w:rPr>
          <w:rFonts w:ascii="Arial" w:hAnsi="Arial" w:cs="Arial"/>
          <w:sz w:val="22"/>
          <w:szCs w:val="22"/>
        </w:rPr>
        <w:t xml:space="preserve">a </w:t>
      </w:r>
      <w:r w:rsidRPr="00790AC8">
        <w:rPr>
          <w:rFonts w:ascii="Arial" w:hAnsi="Arial" w:cs="Arial"/>
          <w:i/>
          <w:sz w:val="22"/>
          <w:szCs w:val="22"/>
        </w:rPr>
        <w:t>Basic Check</w:t>
      </w:r>
      <w:r>
        <w:rPr>
          <w:rFonts w:ascii="Arial" w:hAnsi="Arial" w:cs="Arial"/>
          <w:sz w:val="22"/>
          <w:szCs w:val="22"/>
        </w:rPr>
        <w:t xml:space="preserve"> gives a list of all unspent convictions, cautions, reprimands and final warnings; </w:t>
      </w:r>
    </w:p>
    <w:p w:rsidR="00583191" w:rsidRDefault="00583191" w:rsidP="005909CF">
      <w:pPr>
        <w:pStyle w:val="BodyText"/>
        <w:numPr>
          <w:ilvl w:val="0"/>
          <w:numId w:val="41"/>
        </w:numPr>
        <w:rPr>
          <w:rFonts w:ascii="Arial" w:hAnsi="Arial" w:cs="Arial"/>
          <w:sz w:val="22"/>
          <w:szCs w:val="22"/>
        </w:rPr>
      </w:pPr>
      <w:r>
        <w:rPr>
          <w:rFonts w:ascii="Arial" w:hAnsi="Arial" w:cs="Arial"/>
          <w:sz w:val="22"/>
          <w:szCs w:val="22"/>
        </w:rPr>
        <w:t xml:space="preserve">an </w:t>
      </w:r>
      <w:r w:rsidRPr="00790AC8">
        <w:rPr>
          <w:rFonts w:ascii="Arial" w:hAnsi="Arial" w:cs="Arial"/>
          <w:i/>
          <w:sz w:val="22"/>
          <w:szCs w:val="22"/>
        </w:rPr>
        <w:t>Enhanced Check</w:t>
      </w:r>
      <w:r>
        <w:rPr>
          <w:rFonts w:ascii="Arial" w:hAnsi="Arial" w:cs="Arial"/>
          <w:sz w:val="22"/>
          <w:szCs w:val="22"/>
        </w:rPr>
        <w:t xml:space="preserve"> includes a list of unspent convictions,</w:t>
      </w:r>
      <w:r w:rsidR="008716B0">
        <w:rPr>
          <w:rFonts w:ascii="Arial" w:hAnsi="Arial" w:cs="Arial"/>
          <w:sz w:val="22"/>
          <w:szCs w:val="22"/>
        </w:rPr>
        <w:t xml:space="preserve"> cautions, reprim</w:t>
      </w:r>
      <w:r>
        <w:rPr>
          <w:rFonts w:ascii="Arial" w:hAnsi="Arial" w:cs="Arial"/>
          <w:sz w:val="22"/>
          <w:szCs w:val="22"/>
        </w:rPr>
        <w:t xml:space="preserve">ands and final warnings, and any other information police think it reasonable to hold (this would usually be information indicating unsuitability to work with children or other vulnerable groups); </w:t>
      </w:r>
    </w:p>
    <w:p w:rsidR="00583191" w:rsidRDefault="00583191" w:rsidP="005909CF">
      <w:pPr>
        <w:pStyle w:val="BodyText"/>
        <w:numPr>
          <w:ilvl w:val="0"/>
          <w:numId w:val="41"/>
        </w:numPr>
        <w:rPr>
          <w:rFonts w:ascii="Arial" w:hAnsi="Arial" w:cs="Arial"/>
          <w:sz w:val="22"/>
          <w:szCs w:val="22"/>
        </w:rPr>
      </w:pPr>
      <w:r>
        <w:rPr>
          <w:rFonts w:ascii="Arial" w:hAnsi="Arial" w:cs="Arial"/>
          <w:sz w:val="22"/>
          <w:szCs w:val="22"/>
        </w:rPr>
        <w:t xml:space="preserve">an </w:t>
      </w:r>
      <w:r w:rsidRPr="00790AC8">
        <w:rPr>
          <w:rFonts w:ascii="Arial" w:hAnsi="Arial" w:cs="Arial"/>
          <w:i/>
          <w:sz w:val="22"/>
          <w:szCs w:val="22"/>
        </w:rPr>
        <w:t>Enhanced Check with List Checks</w:t>
      </w:r>
      <w:r>
        <w:rPr>
          <w:rFonts w:ascii="Arial" w:hAnsi="Arial" w:cs="Arial"/>
          <w:sz w:val="22"/>
          <w:szCs w:val="22"/>
        </w:rPr>
        <w:t xml:space="preserve"> is the same as (b) with the addition of information whether the person is on a DBS list of those Barred from particular activities.</w:t>
      </w:r>
    </w:p>
    <w:p w:rsidR="00B97309" w:rsidRDefault="00B97309" w:rsidP="00790AC8">
      <w:pPr>
        <w:pStyle w:val="BodyText"/>
        <w:ind w:left="720"/>
        <w:rPr>
          <w:rFonts w:ascii="Arial" w:hAnsi="Arial" w:cs="Arial"/>
          <w:sz w:val="22"/>
          <w:szCs w:val="22"/>
        </w:rPr>
      </w:pPr>
    </w:p>
    <w:p w:rsidR="00583191" w:rsidRDefault="00583191" w:rsidP="00583191">
      <w:pPr>
        <w:pStyle w:val="BodyText"/>
        <w:rPr>
          <w:rFonts w:ascii="Arial" w:hAnsi="Arial" w:cs="Arial"/>
          <w:sz w:val="22"/>
          <w:szCs w:val="22"/>
        </w:rPr>
      </w:pPr>
      <w:r>
        <w:rPr>
          <w:rFonts w:ascii="Arial" w:hAnsi="Arial" w:cs="Arial"/>
          <w:sz w:val="22"/>
          <w:szCs w:val="22"/>
        </w:rPr>
        <w:t>Any individual can obtain a Basic Check on themselves. Enhanced Checks with or without List Check can only be obtained by a Registered Organisation (</w:t>
      </w:r>
      <w:r w:rsidR="008716B0">
        <w:rPr>
          <w:rFonts w:ascii="Arial" w:hAnsi="Arial" w:cs="Arial"/>
          <w:sz w:val="22"/>
          <w:szCs w:val="22"/>
        </w:rPr>
        <w:t>Area Meetings are registered</w:t>
      </w:r>
      <w:r>
        <w:rPr>
          <w:rFonts w:ascii="Arial" w:hAnsi="Arial" w:cs="Arial"/>
          <w:sz w:val="22"/>
          <w:szCs w:val="22"/>
        </w:rPr>
        <w:t>). Information about being on a Barred List is only given if the subject is to be engaged in Regulated Activities.</w:t>
      </w:r>
    </w:p>
    <w:p w:rsidR="00B373A3" w:rsidRDefault="00B373A3" w:rsidP="00583191">
      <w:pPr>
        <w:pStyle w:val="BodyText"/>
        <w:rPr>
          <w:rFonts w:ascii="Arial" w:hAnsi="Arial" w:cs="Arial"/>
          <w:sz w:val="22"/>
          <w:szCs w:val="22"/>
        </w:rPr>
      </w:pPr>
    </w:p>
    <w:p w:rsidR="00B373A3" w:rsidRPr="00B373A3" w:rsidRDefault="00B373A3" w:rsidP="00583191">
      <w:pPr>
        <w:pStyle w:val="BodyText"/>
        <w:rPr>
          <w:rFonts w:ascii="Arial" w:hAnsi="Arial" w:cs="Arial"/>
          <w:b/>
          <w:sz w:val="22"/>
          <w:szCs w:val="22"/>
        </w:rPr>
      </w:pPr>
      <w:r>
        <w:rPr>
          <w:rFonts w:ascii="Arial" w:hAnsi="Arial" w:cs="Arial"/>
          <w:b/>
          <w:sz w:val="22"/>
          <w:szCs w:val="22"/>
        </w:rPr>
        <w:t>Meetings will seek Enhanced Checks with List Checks for anyone who may undertake Regulated Activities.</w:t>
      </w:r>
    </w:p>
    <w:p w:rsidR="00583191" w:rsidRDefault="00583191" w:rsidP="00B87751">
      <w:pPr>
        <w:pStyle w:val="BodyText"/>
        <w:rPr>
          <w:rFonts w:ascii="Arial" w:hAnsi="Arial" w:cs="Arial"/>
          <w:b/>
          <w:sz w:val="22"/>
          <w:szCs w:val="22"/>
        </w:rPr>
      </w:pPr>
    </w:p>
    <w:p w:rsidR="00583191" w:rsidRDefault="00583191" w:rsidP="00B87751">
      <w:pPr>
        <w:pStyle w:val="BodyText"/>
        <w:rPr>
          <w:rFonts w:ascii="Arial" w:hAnsi="Arial" w:cs="Arial"/>
          <w:b/>
          <w:sz w:val="22"/>
          <w:szCs w:val="22"/>
        </w:rPr>
      </w:pPr>
    </w:p>
    <w:p w:rsidR="009F37E9" w:rsidRDefault="009F37E9" w:rsidP="00B87751">
      <w:pPr>
        <w:pStyle w:val="BodyText"/>
        <w:rPr>
          <w:rFonts w:ascii="Arial" w:hAnsi="Arial" w:cs="Arial"/>
          <w:b/>
          <w:sz w:val="22"/>
          <w:szCs w:val="22"/>
        </w:rPr>
      </w:pPr>
      <w:r>
        <w:rPr>
          <w:rFonts w:ascii="Arial" w:hAnsi="Arial" w:cs="Arial"/>
          <w:b/>
          <w:sz w:val="22"/>
          <w:szCs w:val="22"/>
        </w:rPr>
        <w:t>Definition of Regulated Activity</w:t>
      </w:r>
    </w:p>
    <w:p w:rsidR="008716B0" w:rsidRDefault="00583191" w:rsidP="00B87751">
      <w:pPr>
        <w:pStyle w:val="BodyText"/>
        <w:rPr>
          <w:rFonts w:ascii="Arial" w:hAnsi="Arial" w:cs="Arial"/>
          <w:sz w:val="22"/>
          <w:szCs w:val="22"/>
        </w:rPr>
      </w:pPr>
      <w:r w:rsidRPr="00790AC8">
        <w:rPr>
          <w:rFonts w:ascii="Arial" w:hAnsi="Arial" w:cs="Arial"/>
          <w:sz w:val="22"/>
          <w:szCs w:val="22"/>
        </w:rPr>
        <w:t xml:space="preserve">In </w:t>
      </w:r>
      <w:r>
        <w:rPr>
          <w:rFonts w:ascii="Arial" w:hAnsi="Arial" w:cs="Arial"/>
          <w:sz w:val="22"/>
          <w:szCs w:val="22"/>
        </w:rPr>
        <w:t xml:space="preserve">2012 the Protection of Freedoms Act introduced the idea of Regulated Activities. In the case of Adults, this was intended to broaden the range of activities which would trigger a DBS check; in the case of Children, it was to reduce the range of activities which required a DBS check. In consequence, </w:t>
      </w:r>
      <w:r w:rsidR="008716B0">
        <w:rPr>
          <w:rFonts w:ascii="Arial" w:hAnsi="Arial" w:cs="Arial"/>
          <w:sz w:val="22"/>
          <w:szCs w:val="22"/>
        </w:rPr>
        <w:t xml:space="preserve">Regulated Activities for Children and Adults are defined differently. </w:t>
      </w:r>
    </w:p>
    <w:p w:rsidR="008716B0" w:rsidRDefault="008716B0" w:rsidP="00790AC8">
      <w:pPr>
        <w:pStyle w:val="BodyText"/>
        <w:tabs>
          <w:tab w:val="left" w:pos="2940"/>
        </w:tabs>
        <w:rPr>
          <w:rFonts w:ascii="Arial" w:hAnsi="Arial" w:cs="Arial"/>
          <w:sz w:val="22"/>
          <w:szCs w:val="22"/>
        </w:rPr>
      </w:pPr>
    </w:p>
    <w:p w:rsidR="00583191" w:rsidRPr="00790AC8" w:rsidRDefault="00B373A3" w:rsidP="00B87751">
      <w:pPr>
        <w:pStyle w:val="BodyText"/>
        <w:rPr>
          <w:rFonts w:ascii="Arial" w:hAnsi="Arial" w:cs="Arial"/>
          <w:color w:val="365F91" w:themeColor="accent1" w:themeShade="BF"/>
          <w:sz w:val="22"/>
          <w:szCs w:val="22"/>
        </w:rPr>
      </w:pPr>
      <w:r w:rsidRPr="00B373A3">
        <w:rPr>
          <w:rFonts w:ascii="Arial" w:hAnsi="Arial" w:cs="Arial"/>
          <w:i/>
          <w:sz w:val="22"/>
          <w:szCs w:val="22"/>
        </w:rPr>
        <w:t>Information about R</w:t>
      </w:r>
      <w:r w:rsidR="008716B0" w:rsidRPr="00790AC8">
        <w:rPr>
          <w:rFonts w:ascii="Arial" w:hAnsi="Arial" w:cs="Arial"/>
          <w:i/>
          <w:sz w:val="22"/>
          <w:szCs w:val="22"/>
        </w:rPr>
        <w:t>egu</w:t>
      </w:r>
      <w:r w:rsidRPr="00B373A3">
        <w:rPr>
          <w:rFonts w:ascii="Arial" w:hAnsi="Arial" w:cs="Arial"/>
          <w:i/>
          <w:sz w:val="22"/>
          <w:szCs w:val="22"/>
        </w:rPr>
        <w:t>lated Activities for Children is</w:t>
      </w:r>
      <w:r w:rsidR="008716B0" w:rsidRPr="00790AC8">
        <w:rPr>
          <w:rFonts w:ascii="Arial" w:hAnsi="Arial" w:cs="Arial"/>
          <w:i/>
          <w:sz w:val="22"/>
          <w:szCs w:val="22"/>
        </w:rPr>
        <w:t xml:space="preserve"> to be found here:</w:t>
      </w:r>
      <w:r w:rsidR="008716B0">
        <w:rPr>
          <w:rFonts w:ascii="Arial" w:hAnsi="Arial" w:cs="Arial"/>
          <w:sz w:val="22"/>
          <w:szCs w:val="22"/>
        </w:rPr>
        <w:t xml:space="preserve"> </w:t>
      </w:r>
      <w:hyperlink r:id="rId8" w:history="1">
        <w:r w:rsidR="008716B0" w:rsidRPr="00790AC8">
          <w:rPr>
            <w:rStyle w:val="Hyperlink"/>
            <w:rFonts w:ascii="Arial" w:hAnsi="Arial" w:cs="Arial"/>
            <w:color w:val="365F91" w:themeColor="accent1" w:themeShade="BF"/>
            <w:sz w:val="22"/>
            <w:szCs w:val="22"/>
          </w:rPr>
          <w:t>https://www.gov.uk/government/uploads/system/uploads/attachment_data/file/550197/Regulated_activity_in_relation_to_children.pdf</w:t>
        </w:r>
      </w:hyperlink>
      <w:r w:rsidR="008716B0" w:rsidRPr="00790AC8">
        <w:rPr>
          <w:rFonts w:ascii="Arial" w:hAnsi="Arial" w:cs="Arial"/>
          <w:color w:val="365F91" w:themeColor="accent1" w:themeShade="BF"/>
          <w:sz w:val="22"/>
          <w:szCs w:val="22"/>
        </w:rPr>
        <w:t xml:space="preserve">. </w:t>
      </w:r>
    </w:p>
    <w:p w:rsidR="008716B0" w:rsidRDefault="008716B0" w:rsidP="00790AC8">
      <w:pPr>
        <w:widowControl w:val="0"/>
        <w:suppressAutoHyphens w:val="0"/>
        <w:autoSpaceDE w:val="0"/>
        <w:autoSpaceDN w:val="0"/>
        <w:adjustRightInd w:val="0"/>
        <w:spacing w:after="240"/>
        <w:rPr>
          <w:rFonts w:ascii="Arial" w:hAnsi="Arial" w:cs="Arial"/>
          <w:sz w:val="22"/>
          <w:szCs w:val="22"/>
          <w:lang w:val="en-US" w:eastAsia="en-US"/>
        </w:rPr>
      </w:pPr>
      <w:r>
        <w:rPr>
          <w:rFonts w:ascii="Arial" w:hAnsi="Arial" w:cs="Arial"/>
          <w:sz w:val="22"/>
          <w:szCs w:val="22"/>
        </w:rPr>
        <w:t xml:space="preserve">In general, a regulated activity is any </w:t>
      </w:r>
      <w:r w:rsidRPr="008716B0">
        <w:rPr>
          <w:rFonts w:ascii="Arial" w:hAnsi="Arial" w:cs="Arial"/>
          <w:i/>
          <w:sz w:val="22"/>
          <w:szCs w:val="22"/>
          <w:lang w:val="en-US" w:eastAsia="en-US"/>
        </w:rPr>
        <w:t>c</w:t>
      </w:r>
      <w:r w:rsidRPr="00790AC8">
        <w:rPr>
          <w:rFonts w:ascii="Arial" w:hAnsi="Arial" w:cs="Arial"/>
          <w:i/>
          <w:sz w:val="22"/>
          <w:szCs w:val="22"/>
          <w:lang w:val="en-US" w:eastAsia="en-US"/>
        </w:rPr>
        <w:t xml:space="preserve">are or supervision of children if carried out by the same person frequently (once a week or more often), or on 4 or more days in a 30-day period or overnight. </w:t>
      </w:r>
      <w:r>
        <w:rPr>
          <w:rFonts w:ascii="Arial" w:hAnsi="Arial" w:cs="Arial"/>
          <w:sz w:val="22"/>
          <w:szCs w:val="22"/>
          <w:lang w:val="en-US" w:eastAsia="en-US"/>
        </w:rPr>
        <w:t xml:space="preserve">Such an Activity is not </w:t>
      </w:r>
      <w:r w:rsidR="005712E5">
        <w:rPr>
          <w:rFonts w:ascii="Arial" w:hAnsi="Arial" w:cs="Arial"/>
          <w:sz w:val="22"/>
          <w:szCs w:val="22"/>
          <w:lang w:val="en-US" w:eastAsia="en-US"/>
        </w:rPr>
        <w:t>Regulated</w:t>
      </w:r>
      <w:r>
        <w:rPr>
          <w:rFonts w:ascii="Arial" w:hAnsi="Arial" w:cs="Arial"/>
          <w:sz w:val="22"/>
          <w:szCs w:val="22"/>
          <w:lang w:val="en-US" w:eastAsia="en-US"/>
        </w:rPr>
        <w:t xml:space="preserve"> if it is supervised. However, any episode is which a child is offered personal care (eg taking to the toilet) </w:t>
      </w:r>
      <w:r w:rsidRPr="00790AC8">
        <w:rPr>
          <w:rFonts w:ascii="Arial" w:hAnsi="Arial" w:cs="Arial"/>
          <w:i/>
          <w:sz w:val="22"/>
          <w:szCs w:val="22"/>
          <w:lang w:val="en-US" w:eastAsia="en-US"/>
        </w:rPr>
        <w:t>is</w:t>
      </w:r>
      <w:r>
        <w:rPr>
          <w:rFonts w:ascii="Arial" w:hAnsi="Arial" w:cs="Arial"/>
          <w:i/>
          <w:sz w:val="22"/>
          <w:szCs w:val="22"/>
          <w:lang w:val="en-US" w:eastAsia="en-US"/>
        </w:rPr>
        <w:t xml:space="preserve"> </w:t>
      </w:r>
      <w:r>
        <w:rPr>
          <w:rFonts w:ascii="Arial" w:hAnsi="Arial" w:cs="Arial"/>
          <w:sz w:val="22"/>
          <w:szCs w:val="22"/>
          <w:lang w:val="en-US" w:eastAsia="en-US"/>
        </w:rPr>
        <w:t>regulated regardless of frequency.</w:t>
      </w:r>
    </w:p>
    <w:p w:rsidR="008716B0" w:rsidRPr="00790AC8" w:rsidRDefault="008716B0" w:rsidP="00790AC8">
      <w:pPr>
        <w:widowControl w:val="0"/>
        <w:suppressAutoHyphens w:val="0"/>
        <w:autoSpaceDE w:val="0"/>
        <w:autoSpaceDN w:val="0"/>
        <w:adjustRightInd w:val="0"/>
        <w:spacing w:after="240"/>
        <w:rPr>
          <w:rFonts w:ascii="Times" w:hAnsi="Times" w:cs="Times"/>
          <w:sz w:val="22"/>
          <w:szCs w:val="22"/>
          <w:lang w:val="en-US" w:eastAsia="en-US"/>
        </w:rPr>
      </w:pPr>
      <w:r w:rsidRPr="00790AC8">
        <w:rPr>
          <w:rFonts w:ascii="Arial" w:hAnsi="Arial" w:cs="Arial"/>
          <w:sz w:val="22"/>
          <w:szCs w:val="22"/>
          <w:lang w:val="en-US" w:eastAsia="en-US"/>
        </w:rPr>
        <w:t xml:space="preserve">Accordingly, most of our children’s activities are not Regulated, and it may at some point not </w:t>
      </w:r>
      <w:r w:rsidRPr="00790AC8">
        <w:rPr>
          <w:rFonts w:ascii="Arial" w:hAnsi="Arial" w:cs="Arial"/>
          <w:sz w:val="22"/>
          <w:szCs w:val="22"/>
          <w:lang w:val="en-US" w:eastAsia="en-US"/>
        </w:rPr>
        <w:lastRenderedPageBreak/>
        <w:t xml:space="preserve">be possible to obtain an Enhanced DBS Certificate for our Volunteers. However, given the sensitivity of </w:t>
      </w:r>
      <w:r w:rsidR="00B373A3" w:rsidRPr="00790AC8">
        <w:rPr>
          <w:rFonts w:ascii="Arial" w:hAnsi="Arial" w:cs="Arial"/>
          <w:sz w:val="22"/>
          <w:szCs w:val="22"/>
          <w:lang w:val="en-US" w:eastAsia="en-US"/>
        </w:rPr>
        <w:t xml:space="preserve">the Volunteering activity, </w:t>
      </w:r>
      <w:r w:rsidR="00B373A3" w:rsidRPr="00790AC8">
        <w:rPr>
          <w:rFonts w:ascii="Arial" w:hAnsi="Arial" w:cs="Arial"/>
          <w:b/>
          <w:sz w:val="22"/>
          <w:szCs w:val="22"/>
          <w:lang w:val="en-US" w:eastAsia="en-US"/>
        </w:rPr>
        <w:t>our Policy remains to seek DBS checks for all Volunteers leading children’s activities</w:t>
      </w:r>
      <w:r w:rsidR="00B373A3">
        <w:rPr>
          <w:rFonts w:ascii="Arial" w:hAnsi="Arial" w:cs="Arial"/>
          <w:b/>
          <w:sz w:val="22"/>
          <w:szCs w:val="22"/>
          <w:lang w:val="en-US" w:eastAsia="en-US"/>
        </w:rPr>
        <w:t>.</w:t>
      </w:r>
      <w:r>
        <w:rPr>
          <w:rFonts w:ascii="Arial" w:hAnsi="Arial" w:cs="Arial"/>
          <w:sz w:val="22"/>
          <w:szCs w:val="22"/>
          <w:lang w:val="en-US" w:eastAsia="en-US"/>
        </w:rPr>
        <w:t xml:space="preserve"> </w:t>
      </w:r>
      <w:r w:rsidR="00B97309">
        <w:rPr>
          <w:rFonts w:ascii="Arial" w:hAnsi="Arial" w:cs="Arial"/>
          <w:sz w:val="22"/>
          <w:szCs w:val="22"/>
          <w:lang w:val="en-US" w:eastAsia="en-US"/>
        </w:rPr>
        <w:t>Such a person can supervise another volunteer who has not had a DBS check.</w:t>
      </w:r>
      <w:r>
        <w:rPr>
          <w:rFonts w:ascii="Arial" w:hAnsi="Arial" w:cs="Arial"/>
          <w:sz w:val="22"/>
          <w:szCs w:val="22"/>
          <w:lang w:val="en-US" w:eastAsia="en-US"/>
        </w:rPr>
        <w:t xml:space="preserve"> </w:t>
      </w:r>
    </w:p>
    <w:p w:rsidR="008716B0" w:rsidRDefault="008716B0" w:rsidP="00B87751">
      <w:pPr>
        <w:pStyle w:val="BodyText"/>
        <w:rPr>
          <w:rFonts w:ascii="Arial" w:hAnsi="Arial" w:cs="Arial"/>
          <w:sz w:val="22"/>
          <w:szCs w:val="22"/>
        </w:rPr>
      </w:pPr>
    </w:p>
    <w:p w:rsidR="00B373A3" w:rsidRDefault="00B373A3" w:rsidP="00B87751">
      <w:pPr>
        <w:pStyle w:val="BodyText"/>
        <w:rPr>
          <w:rFonts w:ascii="Arial" w:hAnsi="Arial" w:cs="Arial"/>
          <w:i/>
          <w:sz w:val="22"/>
          <w:szCs w:val="22"/>
        </w:rPr>
      </w:pPr>
      <w:r>
        <w:rPr>
          <w:rFonts w:ascii="Arial" w:hAnsi="Arial" w:cs="Arial"/>
          <w:i/>
          <w:sz w:val="22"/>
          <w:szCs w:val="22"/>
        </w:rPr>
        <w:t>Information about Regulated Activities for Adults is to be found here:</w:t>
      </w:r>
    </w:p>
    <w:p w:rsidR="00B373A3" w:rsidRDefault="00B373A3" w:rsidP="00B87751">
      <w:pPr>
        <w:pStyle w:val="BodyText"/>
        <w:rPr>
          <w:rFonts w:ascii="Arial" w:hAnsi="Arial" w:cs="Arial"/>
          <w:sz w:val="22"/>
          <w:szCs w:val="22"/>
        </w:rPr>
      </w:pPr>
      <w:r w:rsidRPr="00790AC8">
        <w:rPr>
          <w:rFonts w:ascii="Arial" w:hAnsi="Arial" w:cs="Arial"/>
          <w:color w:val="1F497D" w:themeColor="text2"/>
          <w:sz w:val="22"/>
          <w:szCs w:val="22"/>
        </w:rPr>
        <w:t>https://www.gov.uk/government/uploads/system/uploads/attachment_data/file/216900/Regulated-Activity-Adults-Dec-2012.pdf</w:t>
      </w:r>
      <w:r w:rsidRPr="00790AC8">
        <w:rPr>
          <w:rFonts w:ascii="Arial" w:hAnsi="Arial" w:cs="Arial"/>
          <w:sz w:val="22"/>
          <w:szCs w:val="22"/>
        </w:rPr>
        <w:t xml:space="preserve"> </w:t>
      </w:r>
    </w:p>
    <w:p w:rsidR="00B373A3" w:rsidRDefault="00B373A3" w:rsidP="00B87751">
      <w:pPr>
        <w:pStyle w:val="BodyText"/>
        <w:rPr>
          <w:rFonts w:ascii="Arial" w:hAnsi="Arial" w:cs="Arial"/>
          <w:sz w:val="22"/>
          <w:szCs w:val="22"/>
        </w:rPr>
      </w:pPr>
      <w:r>
        <w:rPr>
          <w:rFonts w:ascii="Arial" w:hAnsi="Arial" w:cs="Arial"/>
          <w:sz w:val="22"/>
          <w:szCs w:val="22"/>
        </w:rPr>
        <w:t>The regulations are direct</w:t>
      </w:r>
      <w:r w:rsidR="00BE553A">
        <w:rPr>
          <w:rFonts w:ascii="Arial" w:hAnsi="Arial" w:cs="Arial"/>
          <w:sz w:val="22"/>
          <w:szCs w:val="22"/>
        </w:rPr>
        <w:t xml:space="preserve">ed primarily at people working </w:t>
      </w:r>
      <w:r>
        <w:rPr>
          <w:rFonts w:ascii="Arial" w:hAnsi="Arial" w:cs="Arial"/>
          <w:sz w:val="22"/>
          <w:szCs w:val="22"/>
        </w:rPr>
        <w:t>or volunteering to help with adults who</w:t>
      </w:r>
      <w:r w:rsidR="00BE553A">
        <w:rPr>
          <w:rFonts w:ascii="Arial" w:hAnsi="Arial" w:cs="Arial"/>
          <w:sz w:val="22"/>
          <w:szCs w:val="22"/>
        </w:rPr>
        <w:t xml:space="preserve"> have evident difficulties on a regular basis. Activities undertaken by family members, or by friends who are treated like family members, are not Regulated. However, there is no minimum frequency of occurrence before an activity is Regulated – one episode would suffice. There are activities under the headings Providing P</w:t>
      </w:r>
      <w:r>
        <w:rPr>
          <w:rFonts w:ascii="Arial" w:hAnsi="Arial" w:cs="Arial"/>
          <w:sz w:val="22"/>
          <w:szCs w:val="22"/>
        </w:rPr>
        <w:t>erson</w:t>
      </w:r>
      <w:r w:rsidR="00BE553A">
        <w:rPr>
          <w:rFonts w:ascii="Arial" w:hAnsi="Arial" w:cs="Arial"/>
          <w:sz w:val="22"/>
          <w:szCs w:val="22"/>
        </w:rPr>
        <w:t>a</w:t>
      </w:r>
      <w:r>
        <w:rPr>
          <w:rFonts w:ascii="Arial" w:hAnsi="Arial" w:cs="Arial"/>
          <w:sz w:val="22"/>
          <w:szCs w:val="22"/>
        </w:rPr>
        <w:t>l Care</w:t>
      </w:r>
      <w:r w:rsidR="00BE553A">
        <w:rPr>
          <w:rFonts w:ascii="Arial" w:hAnsi="Arial" w:cs="Arial"/>
          <w:sz w:val="22"/>
          <w:szCs w:val="22"/>
        </w:rPr>
        <w:t>,</w:t>
      </w:r>
      <w:r>
        <w:rPr>
          <w:rFonts w:ascii="Arial" w:hAnsi="Arial" w:cs="Arial"/>
          <w:sz w:val="22"/>
          <w:szCs w:val="22"/>
        </w:rPr>
        <w:t xml:space="preserve"> and Assistance with General Household Matters (</w:t>
      </w:r>
      <w:r w:rsidR="00BE553A">
        <w:rPr>
          <w:rFonts w:ascii="Arial" w:hAnsi="Arial" w:cs="Arial"/>
          <w:sz w:val="22"/>
          <w:szCs w:val="22"/>
        </w:rPr>
        <w:t xml:space="preserve">mainly, </w:t>
      </w:r>
      <w:r>
        <w:rPr>
          <w:rFonts w:ascii="Arial" w:hAnsi="Arial" w:cs="Arial"/>
          <w:sz w:val="22"/>
          <w:szCs w:val="22"/>
        </w:rPr>
        <w:t xml:space="preserve">managing money </w:t>
      </w:r>
      <w:r w:rsidR="00BE553A">
        <w:rPr>
          <w:rFonts w:ascii="Arial" w:hAnsi="Arial" w:cs="Arial"/>
          <w:sz w:val="22"/>
          <w:szCs w:val="22"/>
        </w:rPr>
        <w:t>for someone) which an Overseer may at times consider undertaking. As the Overseer is appointed by AM, it wo</w:t>
      </w:r>
      <w:r w:rsidR="00B97309">
        <w:rPr>
          <w:rFonts w:ascii="Arial" w:hAnsi="Arial" w:cs="Arial"/>
          <w:sz w:val="22"/>
          <w:szCs w:val="22"/>
        </w:rPr>
        <w:t>u</w:t>
      </w:r>
      <w:r w:rsidR="00BE553A">
        <w:rPr>
          <w:rFonts w:ascii="Arial" w:hAnsi="Arial" w:cs="Arial"/>
          <w:sz w:val="22"/>
          <w:szCs w:val="22"/>
        </w:rPr>
        <w:t>ld be necessary for them to have had a DBS check before doing so.</w:t>
      </w:r>
    </w:p>
    <w:p w:rsidR="00BE553A" w:rsidRDefault="00BE553A" w:rsidP="00B87751">
      <w:pPr>
        <w:pStyle w:val="BodyText"/>
        <w:rPr>
          <w:rFonts w:ascii="Arial" w:hAnsi="Arial" w:cs="Arial"/>
          <w:sz w:val="22"/>
          <w:szCs w:val="22"/>
        </w:rPr>
      </w:pPr>
    </w:p>
    <w:p w:rsidR="009F37E9" w:rsidRPr="00790AC8" w:rsidRDefault="00BE553A" w:rsidP="00B87751">
      <w:pPr>
        <w:pStyle w:val="BodyText"/>
        <w:rPr>
          <w:rFonts w:ascii="Arial" w:hAnsi="Arial" w:cs="Arial"/>
          <w:sz w:val="22"/>
          <w:szCs w:val="22"/>
        </w:rPr>
      </w:pPr>
      <w:r>
        <w:rPr>
          <w:rFonts w:ascii="Arial" w:hAnsi="Arial" w:cs="Arial"/>
          <w:sz w:val="22"/>
          <w:szCs w:val="22"/>
        </w:rPr>
        <w:t xml:space="preserve">The activities of Overseers should not normally </w:t>
      </w:r>
      <w:r w:rsidR="00B97309">
        <w:rPr>
          <w:rFonts w:ascii="Arial" w:hAnsi="Arial" w:cs="Arial"/>
          <w:sz w:val="22"/>
          <w:szCs w:val="22"/>
        </w:rPr>
        <w:t xml:space="preserve">include </w:t>
      </w:r>
      <w:r>
        <w:rPr>
          <w:rFonts w:ascii="Arial" w:hAnsi="Arial" w:cs="Arial"/>
          <w:sz w:val="22"/>
          <w:szCs w:val="22"/>
        </w:rPr>
        <w:t>undertaking Regulated Activity</w:t>
      </w:r>
      <w:r w:rsidR="00B97309">
        <w:rPr>
          <w:rFonts w:ascii="Arial" w:hAnsi="Arial" w:cs="Arial"/>
          <w:sz w:val="22"/>
          <w:szCs w:val="22"/>
        </w:rPr>
        <w:t xml:space="preserve">, so </w:t>
      </w:r>
      <w:r w:rsidR="00B97309" w:rsidRPr="00790AC8">
        <w:rPr>
          <w:rFonts w:ascii="Arial" w:hAnsi="Arial" w:cs="Arial"/>
          <w:b/>
          <w:sz w:val="22"/>
          <w:szCs w:val="22"/>
        </w:rPr>
        <w:t>our</w:t>
      </w:r>
      <w:r w:rsidR="00B97309">
        <w:rPr>
          <w:rFonts w:ascii="Arial" w:hAnsi="Arial" w:cs="Arial"/>
          <w:b/>
          <w:sz w:val="22"/>
          <w:szCs w:val="22"/>
        </w:rPr>
        <w:t xml:space="preserve"> </w:t>
      </w:r>
      <w:r w:rsidR="00790AC8">
        <w:rPr>
          <w:rFonts w:ascii="Arial" w:hAnsi="Arial" w:cs="Arial"/>
          <w:b/>
          <w:sz w:val="22"/>
          <w:szCs w:val="22"/>
        </w:rPr>
        <w:t>p</w:t>
      </w:r>
      <w:r w:rsidR="00B97309">
        <w:rPr>
          <w:rFonts w:ascii="Arial" w:hAnsi="Arial" w:cs="Arial"/>
          <w:b/>
          <w:sz w:val="22"/>
          <w:szCs w:val="22"/>
        </w:rPr>
        <w:t>olicy remains not to seek DBS checks for all Overseers.</w:t>
      </w:r>
      <w:r w:rsidR="00B97309">
        <w:rPr>
          <w:rFonts w:ascii="Arial" w:hAnsi="Arial" w:cs="Arial"/>
          <w:sz w:val="22"/>
          <w:szCs w:val="22"/>
        </w:rPr>
        <w:t xml:space="preserve"> However, Overseers must be aware of the limits to what they should do, and ensure they discuss any situation where they may wish to support an individual with self-care (especially feeding, washing, toileting or dressing the individual) or with their money. Should such a situation arise, they would be advised to hand over such needs to the individual’s family or professional carers. Should it be agreed that an Overseer will take on any activity which may be Regulated, a DBS check should be obtained. </w:t>
      </w:r>
    </w:p>
    <w:p w:rsidR="00D1755F" w:rsidRPr="00877159" w:rsidRDefault="00D1755F" w:rsidP="00B87751">
      <w:pPr>
        <w:pStyle w:val="BodyText"/>
        <w:rPr>
          <w:rFonts w:ascii="Arial" w:hAnsi="Arial" w:cs="Arial"/>
          <w:sz w:val="22"/>
          <w:szCs w:val="22"/>
        </w:rPr>
      </w:pPr>
    </w:p>
    <w:p w:rsidR="00500025" w:rsidRPr="004B77E9" w:rsidRDefault="00500025" w:rsidP="00AB640A">
      <w:pPr>
        <w:pStyle w:val="BodyText"/>
        <w:outlineLvl w:val="0"/>
        <w:rPr>
          <w:rFonts w:ascii="Arial" w:hAnsi="Arial" w:cs="Arial"/>
          <w:sz w:val="22"/>
          <w:szCs w:val="22"/>
        </w:rPr>
      </w:pPr>
      <w:r w:rsidRPr="004B77E9">
        <w:rPr>
          <w:rFonts w:ascii="Arial" w:hAnsi="Arial" w:cs="Arial"/>
          <w:b/>
          <w:sz w:val="22"/>
          <w:szCs w:val="22"/>
        </w:rPr>
        <w:t>Definition of an ‘Alert’</w:t>
      </w:r>
    </w:p>
    <w:p w:rsidR="00500025" w:rsidRPr="00877159" w:rsidRDefault="00500025" w:rsidP="00B87751">
      <w:pPr>
        <w:pStyle w:val="BodyText"/>
        <w:rPr>
          <w:rFonts w:ascii="Arial" w:hAnsi="Arial" w:cs="Arial"/>
          <w:sz w:val="10"/>
          <w:szCs w:val="10"/>
        </w:rPr>
      </w:pPr>
    </w:p>
    <w:p w:rsidR="00500025" w:rsidRDefault="00500025" w:rsidP="00B87751">
      <w:pPr>
        <w:pStyle w:val="BodyText"/>
        <w:rPr>
          <w:rFonts w:ascii="Arial" w:hAnsi="Arial" w:cs="Arial"/>
          <w:sz w:val="22"/>
          <w:szCs w:val="22"/>
        </w:rPr>
      </w:pPr>
      <w:r w:rsidRPr="00877159">
        <w:rPr>
          <w:rFonts w:ascii="Arial" w:hAnsi="Arial" w:cs="Arial"/>
          <w:sz w:val="22"/>
          <w:szCs w:val="22"/>
        </w:rPr>
        <w:t xml:space="preserve">An </w:t>
      </w:r>
      <w:r w:rsidRPr="00877159">
        <w:rPr>
          <w:rFonts w:ascii="Arial" w:hAnsi="Arial" w:cs="Arial"/>
          <w:b/>
          <w:sz w:val="22"/>
          <w:szCs w:val="22"/>
        </w:rPr>
        <w:t>Alert</w:t>
      </w:r>
      <w:r w:rsidRPr="00877159">
        <w:rPr>
          <w:rFonts w:ascii="Arial" w:hAnsi="Arial" w:cs="Arial"/>
          <w:sz w:val="22"/>
          <w:szCs w:val="22"/>
        </w:rPr>
        <w:t xml:space="preserve"> is any concern</w:t>
      </w:r>
      <w:r w:rsidR="00B1121F" w:rsidRPr="00877159">
        <w:rPr>
          <w:rFonts w:ascii="Arial" w:hAnsi="Arial" w:cs="Arial"/>
          <w:sz w:val="22"/>
          <w:szCs w:val="22"/>
        </w:rPr>
        <w:t xml:space="preserve"> </w:t>
      </w:r>
      <w:r w:rsidRPr="00877159">
        <w:rPr>
          <w:rFonts w:ascii="Arial" w:hAnsi="Arial" w:cs="Arial"/>
          <w:sz w:val="22"/>
          <w:szCs w:val="22"/>
        </w:rPr>
        <w:t xml:space="preserve">regarding the welfare of a child or adult, which is raised by someone in a Meeting. </w:t>
      </w:r>
      <w:r w:rsidR="004B6565" w:rsidRPr="00877159">
        <w:rPr>
          <w:rFonts w:ascii="Arial" w:hAnsi="Arial" w:cs="Arial"/>
          <w:sz w:val="22"/>
          <w:szCs w:val="22"/>
        </w:rPr>
        <w:t xml:space="preserve"> </w:t>
      </w:r>
      <w:r w:rsidR="00B87751" w:rsidRPr="00877159">
        <w:rPr>
          <w:rFonts w:ascii="Arial" w:hAnsi="Arial" w:cs="Arial"/>
          <w:sz w:val="22"/>
          <w:szCs w:val="22"/>
        </w:rPr>
        <w:t>All A</w:t>
      </w:r>
      <w:r w:rsidRPr="00877159">
        <w:rPr>
          <w:rFonts w:ascii="Arial" w:hAnsi="Arial" w:cs="Arial"/>
          <w:sz w:val="22"/>
          <w:szCs w:val="22"/>
        </w:rPr>
        <w:t xml:space="preserve">lerts should be passed to the </w:t>
      </w:r>
      <w:r w:rsidR="00163E23">
        <w:rPr>
          <w:rFonts w:ascii="Arial" w:hAnsi="Arial" w:cs="Arial"/>
          <w:sz w:val="22"/>
          <w:szCs w:val="22"/>
        </w:rPr>
        <w:t xml:space="preserve">AM </w:t>
      </w:r>
      <w:r w:rsidRPr="00877159">
        <w:rPr>
          <w:rFonts w:ascii="Arial" w:hAnsi="Arial" w:cs="Arial"/>
          <w:sz w:val="22"/>
          <w:szCs w:val="22"/>
        </w:rPr>
        <w:t>Safeguarding Coordinators.</w:t>
      </w:r>
    </w:p>
    <w:p w:rsidR="006D72B7" w:rsidRPr="00877159" w:rsidRDefault="006D72B7" w:rsidP="00B87751">
      <w:pPr>
        <w:pStyle w:val="BodyText"/>
        <w:rPr>
          <w:rFonts w:ascii="Arial" w:hAnsi="Arial" w:cs="Arial"/>
          <w:sz w:val="22"/>
          <w:szCs w:val="22"/>
        </w:rPr>
      </w:pPr>
    </w:p>
    <w:p w:rsidR="00500025" w:rsidRDefault="00500025" w:rsidP="00B87751">
      <w:pPr>
        <w:pStyle w:val="BodyText"/>
        <w:rPr>
          <w:rFonts w:ascii="Arial" w:hAnsi="Arial" w:cs="Arial"/>
          <w:sz w:val="22"/>
          <w:szCs w:val="22"/>
        </w:rPr>
      </w:pPr>
    </w:p>
    <w:p w:rsidR="00500025" w:rsidRPr="004B77E9" w:rsidRDefault="00500025" w:rsidP="00AB640A">
      <w:pPr>
        <w:pStyle w:val="BodyText"/>
        <w:outlineLvl w:val="0"/>
        <w:rPr>
          <w:rFonts w:ascii="Arial" w:hAnsi="Arial" w:cs="Arial"/>
          <w:sz w:val="22"/>
          <w:szCs w:val="22"/>
        </w:rPr>
      </w:pPr>
      <w:r w:rsidRPr="004B77E9">
        <w:rPr>
          <w:rFonts w:ascii="Arial" w:hAnsi="Arial" w:cs="Arial"/>
          <w:b/>
          <w:sz w:val="22"/>
          <w:szCs w:val="22"/>
        </w:rPr>
        <w:t>Definition of a ‘Report’</w:t>
      </w:r>
    </w:p>
    <w:p w:rsidR="00500025" w:rsidRPr="00877159" w:rsidRDefault="00500025" w:rsidP="00B87751">
      <w:pPr>
        <w:pStyle w:val="BodyText"/>
        <w:rPr>
          <w:rFonts w:ascii="Arial" w:hAnsi="Arial" w:cs="Arial"/>
          <w:sz w:val="10"/>
          <w:szCs w:val="10"/>
        </w:rPr>
      </w:pPr>
    </w:p>
    <w:p w:rsidR="00D1755F" w:rsidRDefault="00500025" w:rsidP="00B87751">
      <w:pPr>
        <w:pStyle w:val="BodyText"/>
        <w:rPr>
          <w:rFonts w:ascii="Arial" w:hAnsi="Arial" w:cs="Arial"/>
          <w:sz w:val="22"/>
          <w:szCs w:val="22"/>
        </w:rPr>
      </w:pPr>
      <w:r w:rsidRPr="00877159">
        <w:rPr>
          <w:rFonts w:ascii="Arial" w:hAnsi="Arial" w:cs="Arial"/>
          <w:sz w:val="22"/>
          <w:szCs w:val="22"/>
        </w:rPr>
        <w:t xml:space="preserve">A </w:t>
      </w:r>
      <w:r w:rsidRPr="00877159">
        <w:rPr>
          <w:rFonts w:ascii="Arial" w:hAnsi="Arial" w:cs="Arial"/>
          <w:b/>
          <w:sz w:val="22"/>
          <w:szCs w:val="22"/>
        </w:rPr>
        <w:t>Report</w:t>
      </w:r>
      <w:r w:rsidRPr="00877159">
        <w:rPr>
          <w:rFonts w:ascii="Arial" w:hAnsi="Arial" w:cs="Arial"/>
          <w:sz w:val="22"/>
          <w:szCs w:val="22"/>
        </w:rPr>
        <w:t xml:space="preserve"> is a formal referral to Social Services.</w:t>
      </w:r>
      <w:r w:rsidR="004B6565" w:rsidRPr="00877159">
        <w:rPr>
          <w:rFonts w:ascii="Arial" w:hAnsi="Arial" w:cs="Arial"/>
          <w:sz w:val="22"/>
          <w:szCs w:val="22"/>
        </w:rPr>
        <w:t xml:space="preserve"> </w:t>
      </w:r>
      <w:r w:rsidRPr="00877159">
        <w:rPr>
          <w:rFonts w:ascii="Arial" w:hAnsi="Arial" w:cs="Arial"/>
          <w:sz w:val="22"/>
          <w:szCs w:val="22"/>
        </w:rPr>
        <w:t xml:space="preserve"> Usuall</w:t>
      </w:r>
      <w:r w:rsidR="00163E23">
        <w:rPr>
          <w:rFonts w:ascii="Arial" w:hAnsi="Arial" w:cs="Arial"/>
          <w:sz w:val="22"/>
          <w:szCs w:val="22"/>
        </w:rPr>
        <w:t xml:space="preserve">y this will be carried out by an AM </w:t>
      </w:r>
      <w:r w:rsidRPr="00877159">
        <w:rPr>
          <w:rFonts w:ascii="Arial" w:hAnsi="Arial" w:cs="Arial"/>
          <w:sz w:val="22"/>
          <w:szCs w:val="22"/>
        </w:rPr>
        <w:t>Safeguarding Coordinator.</w:t>
      </w:r>
    </w:p>
    <w:p w:rsidR="00627662" w:rsidRPr="00627662" w:rsidRDefault="00187C85" w:rsidP="00500025">
      <w:pPr>
        <w:pStyle w:val="BodyText"/>
        <w:rPr>
          <w:rFonts w:ascii="Arial" w:hAnsi="Arial" w:cs="Arial"/>
          <w:b/>
          <w:sz w:val="20"/>
          <w:szCs w:val="20"/>
        </w:rPr>
      </w:pPr>
      <w:r>
        <w:rPr>
          <w:rFonts w:ascii="Arial" w:hAnsi="Arial" w:cs="Arial"/>
          <w:b/>
          <w:sz w:val="20"/>
          <w:szCs w:val="20"/>
        </w:rPr>
        <w:br w:type="page"/>
      </w:r>
    </w:p>
    <w:p w:rsidR="00500025" w:rsidRPr="00A56097" w:rsidRDefault="008352B1" w:rsidP="00877159">
      <w:pPr>
        <w:pStyle w:val="BodyText"/>
        <w:outlineLvl w:val="0"/>
        <w:rPr>
          <w:rFonts w:ascii="Arial" w:hAnsi="Arial" w:cs="Arial"/>
          <w:b/>
          <w:sz w:val="26"/>
          <w:szCs w:val="26"/>
        </w:rPr>
      </w:pPr>
      <w:r w:rsidRPr="00A56097">
        <w:rPr>
          <w:rFonts w:ascii="Arial" w:hAnsi="Arial" w:cs="Arial"/>
          <w:b/>
          <w:sz w:val="28"/>
          <w:szCs w:val="28"/>
        </w:rPr>
        <w:lastRenderedPageBreak/>
        <w:t>7</w:t>
      </w:r>
      <w:r w:rsidR="00500025" w:rsidRPr="00A56097">
        <w:rPr>
          <w:rFonts w:ascii="Arial" w:hAnsi="Arial" w:cs="Arial"/>
          <w:b/>
          <w:sz w:val="28"/>
          <w:szCs w:val="28"/>
        </w:rPr>
        <w:t xml:space="preserve"> </w:t>
      </w:r>
      <w:r w:rsidR="00500025" w:rsidRPr="00A56097">
        <w:rPr>
          <w:rFonts w:ascii="Arial" w:hAnsi="Arial" w:cs="Arial"/>
          <w:b/>
          <w:sz w:val="26"/>
          <w:szCs w:val="26"/>
        </w:rPr>
        <w:t xml:space="preserve">     </w:t>
      </w:r>
      <w:r w:rsidR="00500025" w:rsidRPr="00A56097">
        <w:rPr>
          <w:rFonts w:ascii="Arial" w:hAnsi="Arial" w:cs="Arial"/>
          <w:b/>
          <w:sz w:val="28"/>
          <w:szCs w:val="28"/>
        </w:rPr>
        <w:t>Responsi</w:t>
      </w:r>
      <w:r w:rsidR="00A56097" w:rsidRPr="00A56097">
        <w:rPr>
          <w:rFonts w:ascii="Arial" w:hAnsi="Arial" w:cs="Arial"/>
          <w:b/>
          <w:sz w:val="28"/>
          <w:szCs w:val="28"/>
        </w:rPr>
        <w:t xml:space="preserve">bilities for the Implementation </w:t>
      </w:r>
      <w:r w:rsidR="00500025" w:rsidRPr="00A56097">
        <w:rPr>
          <w:rFonts w:ascii="Arial" w:hAnsi="Arial" w:cs="Arial"/>
          <w:b/>
          <w:sz w:val="28"/>
          <w:szCs w:val="28"/>
        </w:rPr>
        <w:t>of the Policy</w:t>
      </w:r>
    </w:p>
    <w:p w:rsidR="00500025" w:rsidRDefault="00500025" w:rsidP="006D1441">
      <w:pPr>
        <w:pStyle w:val="BodyText"/>
        <w:rPr>
          <w:rFonts w:ascii="Arial" w:hAnsi="Arial" w:cs="Arial"/>
          <w:sz w:val="22"/>
          <w:szCs w:val="22"/>
        </w:rPr>
      </w:pPr>
    </w:p>
    <w:p w:rsidR="00500025" w:rsidRPr="00A56097" w:rsidRDefault="008352B1" w:rsidP="00AB640A">
      <w:pPr>
        <w:pStyle w:val="BodyText"/>
        <w:outlineLvl w:val="0"/>
        <w:rPr>
          <w:rFonts w:ascii="Arial" w:hAnsi="Arial" w:cs="Arial"/>
          <w:b/>
          <w:sz w:val="24"/>
        </w:rPr>
      </w:pPr>
      <w:r w:rsidRPr="00A56097">
        <w:rPr>
          <w:rFonts w:ascii="Arial" w:hAnsi="Arial" w:cs="Arial"/>
          <w:b/>
          <w:sz w:val="24"/>
        </w:rPr>
        <w:t>7</w:t>
      </w:r>
      <w:r w:rsidR="00D031B2" w:rsidRPr="00A56097">
        <w:rPr>
          <w:rFonts w:ascii="Arial" w:hAnsi="Arial" w:cs="Arial"/>
          <w:b/>
          <w:sz w:val="24"/>
        </w:rPr>
        <w:t xml:space="preserve">.1 </w:t>
      </w:r>
      <w:r w:rsidR="006921E8" w:rsidRPr="00A56097">
        <w:rPr>
          <w:rFonts w:ascii="Arial" w:hAnsi="Arial" w:cs="Arial"/>
          <w:b/>
          <w:sz w:val="24"/>
        </w:rPr>
        <w:t xml:space="preserve"> </w:t>
      </w:r>
      <w:r w:rsidR="00A56097" w:rsidRPr="00A56097">
        <w:rPr>
          <w:rFonts w:ascii="Arial" w:hAnsi="Arial" w:cs="Arial"/>
          <w:b/>
          <w:sz w:val="24"/>
        </w:rPr>
        <w:t xml:space="preserve">  </w:t>
      </w:r>
      <w:r w:rsidR="006921E8" w:rsidRPr="00A56097">
        <w:rPr>
          <w:rFonts w:ascii="Arial" w:hAnsi="Arial" w:cs="Arial"/>
          <w:b/>
          <w:sz w:val="24"/>
        </w:rPr>
        <w:t>T</w:t>
      </w:r>
      <w:r w:rsidR="00500025" w:rsidRPr="00A56097">
        <w:rPr>
          <w:rFonts w:ascii="Arial" w:hAnsi="Arial" w:cs="Arial"/>
          <w:b/>
          <w:sz w:val="24"/>
        </w:rPr>
        <w:t>rustees</w:t>
      </w:r>
      <w:r w:rsidR="00A56097" w:rsidRPr="00A56097">
        <w:rPr>
          <w:rFonts w:ascii="Arial" w:hAnsi="Arial" w:cs="Arial"/>
          <w:b/>
          <w:sz w:val="24"/>
        </w:rPr>
        <w:t xml:space="preserve">: </w:t>
      </w:r>
      <w:r w:rsidR="0063264F" w:rsidRPr="00A56097">
        <w:rPr>
          <w:rFonts w:ascii="Arial" w:hAnsi="Arial" w:cs="Arial"/>
          <w:b/>
          <w:sz w:val="24"/>
        </w:rPr>
        <w:t>Responsibilities</w:t>
      </w:r>
    </w:p>
    <w:p w:rsidR="00877159" w:rsidRDefault="00877159" w:rsidP="00AB640A">
      <w:pPr>
        <w:pStyle w:val="BodyText"/>
        <w:outlineLvl w:val="0"/>
        <w:rPr>
          <w:rFonts w:ascii="Arial" w:hAnsi="Arial" w:cs="Arial"/>
          <w:b/>
          <w:i/>
          <w:sz w:val="22"/>
          <w:szCs w:val="22"/>
        </w:rPr>
      </w:pPr>
    </w:p>
    <w:p w:rsidR="00BA5C92" w:rsidRDefault="005712E5" w:rsidP="006D1441">
      <w:pPr>
        <w:pStyle w:val="BodyText"/>
        <w:rPr>
          <w:rFonts w:ascii="Arial" w:hAnsi="Arial" w:cs="Arial"/>
          <w:sz w:val="22"/>
          <w:szCs w:val="22"/>
        </w:rPr>
      </w:pPr>
      <w:r>
        <w:rPr>
          <w:rFonts w:ascii="Arial" w:hAnsi="Arial" w:cs="Arial"/>
          <w:b/>
          <w:sz w:val="22"/>
          <w:szCs w:val="22"/>
        </w:rPr>
        <w:t xml:space="preserve">XXXX </w:t>
      </w:r>
      <w:r w:rsidR="00500025" w:rsidRPr="00BA5C92">
        <w:rPr>
          <w:rFonts w:ascii="Arial" w:hAnsi="Arial" w:cs="Arial"/>
          <w:b/>
          <w:sz w:val="22"/>
          <w:szCs w:val="22"/>
        </w:rPr>
        <w:t>Area Meeting Trustees hold overall responsibility for Safeguarding throughout the Area Meeting.</w:t>
      </w:r>
      <w:r w:rsidR="00500025" w:rsidRPr="00877159">
        <w:rPr>
          <w:rFonts w:ascii="Arial" w:hAnsi="Arial" w:cs="Arial"/>
          <w:sz w:val="22"/>
          <w:szCs w:val="22"/>
        </w:rPr>
        <w:t xml:space="preserve"> </w:t>
      </w:r>
    </w:p>
    <w:p w:rsidR="00BA5C92" w:rsidRDefault="00BA5C92" w:rsidP="006D1441">
      <w:pPr>
        <w:pStyle w:val="BodyText"/>
        <w:rPr>
          <w:rFonts w:ascii="Arial" w:hAnsi="Arial" w:cs="Arial"/>
          <w:sz w:val="22"/>
          <w:szCs w:val="22"/>
        </w:rPr>
      </w:pPr>
    </w:p>
    <w:p w:rsidR="00500025" w:rsidRPr="00877159" w:rsidRDefault="00500025" w:rsidP="006D1441">
      <w:pPr>
        <w:pStyle w:val="BodyText"/>
        <w:rPr>
          <w:rFonts w:ascii="Arial" w:hAnsi="Arial" w:cs="Arial"/>
          <w:sz w:val="22"/>
          <w:szCs w:val="22"/>
        </w:rPr>
      </w:pPr>
      <w:r w:rsidRPr="00877159">
        <w:rPr>
          <w:rFonts w:ascii="Arial" w:hAnsi="Arial" w:cs="Arial"/>
          <w:sz w:val="22"/>
          <w:szCs w:val="22"/>
        </w:rPr>
        <w:t xml:space="preserve"> They will:</w:t>
      </w:r>
    </w:p>
    <w:p w:rsidR="00500025" w:rsidRPr="00877159" w:rsidRDefault="00500025" w:rsidP="00893F60">
      <w:pPr>
        <w:pStyle w:val="BodyText"/>
        <w:numPr>
          <w:ilvl w:val="0"/>
          <w:numId w:val="3"/>
        </w:numPr>
        <w:rPr>
          <w:rFonts w:ascii="Arial" w:hAnsi="Arial" w:cs="Arial"/>
          <w:sz w:val="22"/>
          <w:szCs w:val="22"/>
        </w:rPr>
      </w:pPr>
      <w:r w:rsidRPr="00877159">
        <w:rPr>
          <w:rFonts w:ascii="Arial" w:hAnsi="Arial" w:cs="Arial"/>
          <w:sz w:val="22"/>
          <w:szCs w:val="22"/>
        </w:rPr>
        <w:t xml:space="preserve">ensure an Area Meeting Safeguarding Policy is in place which follows all relevant national legislation and has regard to local safeguarding procedures, advice from Quaker Life and relevant advice from CCPAS; </w:t>
      </w:r>
    </w:p>
    <w:p w:rsidR="00500025" w:rsidRPr="00AA0457" w:rsidRDefault="00500025" w:rsidP="00AA0457">
      <w:pPr>
        <w:pStyle w:val="BodyText"/>
        <w:rPr>
          <w:rFonts w:ascii="Arial" w:hAnsi="Arial" w:cs="Arial"/>
          <w:sz w:val="22"/>
          <w:szCs w:val="22"/>
        </w:rPr>
      </w:pPr>
    </w:p>
    <w:p w:rsidR="00AA0457" w:rsidRPr="00F8787B" w:rsidRDefault="00500025" w:rsidP="00893F60">
      <w:pPr>
        <w:pStyle w:val="BodyText"/>
        <w:numPr>
          <w:ilvl w:val="0"/>
          <w:numId w:val="3"/>
        </w:numPr>
        <w:rPr>
          <w:rFonts w:ascii="Arial" w:hAnsi="Arial" w:cs="Arial"/>
          <w:sz w:val="22"/>
          <w:szCs w:val="22"/>
        </w:rPr>
      </w:pPr>
      <w:r w:rsidRPr="00F8787B">
        <w:rPr>
          <w:rFonts w:ascii="Arial" w:hAnsi="Arial" w:cs="Arial"/>
          <w:sz w:val="22"/>
          <w:szCs w:val="22"/>
        </w:rPr>
        <w:t>ensure that two or more Area Meeting Safeguarding Coordinators are appointed</w:t>
      </w:r>
      <w:r w:rsidR="00CB7AD9" w:rsidRPr="00F8787B">
        <w:rPr>
          <w:rFonts w:ascii="Arial" w:hAnsi="Arial" w:cs="Arial"/>
          <w:sz w:val="22"/>
          <w:szCs w:val="22"/>
        </w:rPr>
        <w:t xml:space="preserve"> who will be responsible for ensuring</w:t>
      </w:r>
      <w:r w:rsidR="00AA0457" w:rsidRPr="00F8787B">
        <w:rPr>
          <w:rFonts w:ascii="Arial" w:hAnsi="Arial" w:cs="Arial"/>
          <w:sz w:val="22"/>
          <w:szCs w:val="22"/>
        </w:rPr>
        <w:t xml:space="preserve"> that structures are in place for the implementation of the Safeguarding Policy throughout Area Meeting;</w:t>
      </w:r>
      <w:r w:rsidR="00CB7AD9" w:rsidRPr="00F8787B">
        <w:rPr>
          <w:rFonts w:ascii="Arial" w:hAnsi="Arial" w:cs="Arial"/>
          <w:sz w:val="22"/>
          <w:szCs w:val="22"/>
        </w:rPr>
        <w:t xml:space="preserve"> </w:t>
      </w:r>
    </w:p>
    <w:p w:rsidR="00F8787B" w:rsidRPr="00F8787B" w:rsidRDefault="00F8787B" w:rsidP="00F8787B">
      <w:pPr>
        <w:pStyle w:val="BodyText"/>
        <w:rPr>
          <w:rFonts w:ascii="Arial" w:hAnsi="Arial" w:cs="Arial"/>
          <w:sz w:val="22"/>
          <w:szCs w:val="22"/>
        </w:rPr>
      </w:pPr>
    </w:p>
    <w:p w:rsidR="00500025" w:rsidRPr="00877159" w:rsidRDefault="00500025" w:rsidP="00893F60">
      <w:pPr>
        <w:pStyle w:val="BodyText"/>
        <w:numPr>
          <w:ilvl w:val="0"/>
          <w:numId w:val="3"/>
        </w:numPr>
        <w:rPr>
          <w:rFonts w:ascii="Arial" w:hAnsi="Arial" w:cs="Arial"/>
          <w:sz w:val="22"/>
          <w:szCs w:val="22"/>
        </w:rPr>
      </w:pPr>
      <w:r w:rsidRPr="00877159">
        <w:rPr>
          <w:rFonts w:ascii="Arial" w:hAnsi="Arial" w:cs="Arial"/>
          <w:sz w:val="22"/>
          <w:szCs w:val="22"/>
        </w:rPr>
        <w:t>support the Safeguarding Coordinators in their work and in any action they may need to take in order to protect children and vulnerable adults;</w:t>
      </w:r>
    </w:p>
    <w:p w:rsidR="00500025" w:rsidRPr="00877159" w:rsidRDefault="00500025" w:rsidP="006D1441">
      <w:pPr>
        <w:pStyle w:val="BodyText"/>
        <w:rPr>
          <w:rFonts w:ascii="Arial" w:hAnsi="Arial" w:cs="Arial"/>
          <w:sz w:val="22"/>
          <w:szCs w:val="22"/>
        </w:rPr>
      </w:pPr>
    </w:p>
    <w:p w:rsidR="00500025" w:rsidRPr="00877159" w:rsidRDefault="00B1121F" w:rsidP="00893F60">
      <w:pPr>
        <w:pStyle w:val="BodyText"/>
        <w:numPr>
          <w:ilvl w:val="0"/>
          <w:numId w:val="3"/>
        </w:numPr>
        <w:rPr>
          <w:rFonts w:ascii="Arial" w:hAnsi="Arial" w:cs="Arial"/>
          <w:sz w:val="22"/>
          <w:szCs w:val="22"/>
        </w:rPr>
      </w:pPr>
      <w:r w:rsidRPr="00877159">
        <w:rPr>
          <w:rFonts w:ascii="Arial" w:hAnsi="Arial" w:cs="Arial"/>
          <w:sz w:val="22"/>
          <w:szCs w:val="22"/>
        </w:rPr>
        <w:t>receive</w:t>
      </w:r>
      <w:r w:rsidR="00500025" w:rsidRPr="00877159">
        <w:rPr>
          <w:rFonts w:ascii="Arial" w:hAnsi="Arial" w:cs="Arial"/>
          <w:sz w:val="22"/>
          <w:szCs w:val="22"/>
        </w:rPr>
        <w:t xml:space="preserve"> from the Safeguarding Coordinators an annual report detailing the implementation of the policy and alerting Trustees to any changes in policy and practice that may be required; </w:t>
      </w:r>
    </w:p>
    <w:p w:rsidR="00500025" w:rsidRPr="00877159" w:rsidRDefault="00500025" w:rsidP="006D1441">
      <w:pPr>
        <w:pStyle w:val="BodyText"/>
        <w:rPr>
          <w:rFonts w:ascii="Arial" w:hAnsi="Arial" w:cs="Arial"/>
          <w:sz w:val="22"/>
          <w:szCs w:val="22"/>
        </w:rPr>
      </w:pPr>
    </w:p>
    <w:p w:rsidR="00500025" w:rsidRPr="00877159" w:rsidRDefault="00500025" w:rsidP="00893F60">
      <w:pPr>
        <w:pStyle w:val="BodyText"/>
        <w:numPr>
          <w:ilvl w:val="0"/>
          <w:numId w:val="3"/>
        </w:numPr>
        <w:rPr>
          <w:rFonts w:ascii="Arial" w:hAnsi="Arial" w:cs="Arial"/>
          <w:sz w:val="22"/>
          <w:szCs w:val="22"/>
        </w:rPr>
      </w:pPr>
      <w:r w:rsidRPr="00877159">
        <w:rPr>
          <w:rFonts w:ascii="Arial" w:hAnsi="Arial" w:cs="Arial"/>
          <w:sz w:val="22"/>
          <w:szCs w:val="22"/>
        </w:rPr>
        <w:t>ensure that procedures are in place for the Safeguarding Policy to be reviewed and revised as appropriate;</w:t>
      </w:r>
    </w:p>
    <w:p w:rsidR="00500025" w:rsidRPr="00877159" w:rsidRDefault="00500025" w:rsidP="006D1441">
      <w:pPr>
        <w:pStyle w:val="BodyText"/>
        <w:rPr>
          <w:rFonts w:ascii="Arial" w:hAnsi="Arial" w:cs="Arial"/>
          <w:sz w:val="22"/>
          <w:szCs w:val="22"/>
        </w:rPr>
      </w:pPr>
    </w:p>
    <w:p w:rsidR="00500025" w:rsidRPr="00877159" w:rsidRDefault="00500025" w:rsidP="00893F60">
      <w:pPr>
        <w:pStyle w:val="BodyText"/>
        <w:numPr>
          <w:ilvl w:val="0"/>
          <w:numId w:val="3"/>
        </w:numPr>
        <w:rPr>
          <w:rFonts w:ascii="Arial" w:hAnsi="Arial" w:cs="Arial"/>
          <w:sz w:val="22"/>
          <w:szCs w:val="22"/>
        </w:rPr>
      </w:pPr>
      <w:r w:rsidRPr="00877159">
        <w:rPr>
          <w:rFonts w:ascii="Arial" w:hAnsi="Arial" w:cs="Arial"/>
          <w:sz w:val="22"/>
          <w:szCs w:val="22"/>
        </w:rPr>
        <w:t>file a copy of th</w:t>
      </w:r>
      <w:r w:rsidR="00FF33EC">
        <w:rPr>
          <w:rFonts w:ascii="Arial" w:hAnsi="Arial" w:cs="Arial"/>
          <w:sz w:val="22"/>
          <w:szCs w:val="22"/>
        </w:rPr>
        <w:t>e policy</w:t>
      </w:r>
      <w:r w:rsidR="00EF1FD3" w:rsidRPr="00877159">
        <w:rPr>
          <w:rFonts w:ascii="Arial" w:hAnsi="Arial" w:cs="Arial"/>
          <w:sz w:val="22"/>
          <w:szCs w:val="22"/>
        </w:rPr>
        <w:t>, and any amendments subsequently published,</w:t>
      </w:r>
      <w:r w:rsidRPr="00877159">
        <w:rPr>
          <w:rFonts w:ascii="Arial" w:hAnsi="Arial" w:cs="Arial"/>
          <w:sz w:val="22"/>
          <w:szCs w:val="22"/>
        </w:rPr>
        <w:t xml:space="preserve"> with CCPAS, Quaker Life and with the relevant local authority</w:t>
      </w:r>
      <w:r w:rsidR="00EF1FD3" w:rsidRPr="00877159">
        <w:rPr>
          <w:rFonts w:ascii="Arial" w:hAnsi="Arial" w:cs="Arial"/>
          <w:sz w:val="22"/>
          <w:szCs w:val="22"/>
        </w:rPr>
        <w:t>.</w:t>
      </w:r>
    </w:p>
    <w:p w:rsidR="00500025" w:rsidRPr="00877159" w:rsidRDefault="00500025" w:rsidP="006D1441">
      <w:pPr>
        <w:pStyle w:val="BodyText"/>
        <w:rPr>
          <w:rFonts w:ascii="Arial" w:hAnsi="Arial" w:cs="Arial"/>
          <w:sz w:val="22"/>
          <w:szCs w:val="22"/>
        </w:rPr>
      </w:pPr>
    </w:p>
    <w:p w:rsidR="00500025" w:rsidRPr="00A56097" w:rsidRDefault="008352B1" w:rsidP="00AB640A">
      <w:pPr>
        <w:pStyle w:val="BodyText"/>
        <w:outlineLvl w:val="0"/>
        <w:rPr>
          <w:rFonts w:ascii="Arial" w:hAnsi="Arial" w:cs="Arial"/>
          <w:b/>
          <w:bCs/>
          <w:sz w:val="24"/>
        </w:rPr>
      </w:pPr>
      <w:r w:rsidRPr="00A56097">
        <w:rPr>
          <w:rFonts w:ascii="Arial" w:hAnsi="Arial" w:cs="Arial"/>
          <w:b/>
          <w:bCs/>
          <w:sz w:val="24"/>
        </w:rPr>
        <w:t>7</w:t>
      </w:r>
      <w:r w:rsidR="00D031B2" w:rsidRPr="00A56097">
        <w:rPr>
          <w:rFonts w:ascii="Arial" w:hAnsi="Arial" w:cs="Arial"/>
          <w:b/>
          <w:bCs/>
          <w:sz w:val="24"/>
        </w:rPr>
        <w:t xml:space="preserve">.2 </w:t>
      </w:r>
      <w:r w:rsidR="00BA5C92" w:rsidRPr="00A56097">
        <w:rPr>
          <w:rFonts w:ascii="Arial" w:hAnsi="Arial" w:cs="Arial"/>
          <w:b/>
          <w:bCs/>
          <w:sz w:val="24"/>
        </w:rPr>
        <w:t xml:space="preserve">  </w:t>
      </w:r>
      <w:r w:rsidR="001A3D1A" w:rsidRPr="00A56097">
        <w:rPr>
          <w:rFonts w:ascii="Arial" w:hAnsi="Arial" w:cs="Arial"/>
          <w:b/>
          <w:bCs/>
          <w:sz w:val="24"/>
        </w:rPr>
        <w:t>Area Meeting Safeguarding Coordinators:</w:t>
      </w:r>
      <w:r w:rsidR="003F2B39" w:rsidRPr="00A56097">
        <w:rPr>
          <w:rFonts w:ascii="Arial" w:hAnsi="Arial" w:cs="Arial"/>
          <w:b/>
          <w:bCs/>
          <w:sz w:val="24"/>
        </w:rPr>
        <w:t xml:space="preserve"> Responsibilities </w:t>
      </w:r>
    </w:p>
    <w:p w:rsidR="00500025" w:rsidRPr="00877159" w:rsidRDefault="00500025" w:rsidP="006D1441">
      <w:pPr>
        <w:pStyle w:val="BodyText"/>
        <w:rPr>
          <w:rFonts w:ascii="Arial" w:hAnsi="Arial" w:cs="Arial"/>
          <w:b/>
          <w:bCs/>
          <w:sz w:val="22"/>
          <w:szCs w:val="22"/>
          <w:u w:val="single"/>
        </w:rPr>
      </w:pPr>
    </w:p>
    <w:p w:rsidR="00500025" w:rsidRPr="00877159" w:rsidRDefault="00500025" w:rsidP="006D1441">
      <w:pPr>
        <w:pStyle w:val="BodyText"/>
        <w:rPr>
          <w:rFonts w:ascii="Arial" w:hAnsi="Arial" w:cs="Arial"/>
          <w:sz w:val="22"/>
          <w:szCs w:val="22"/>
        </w:rPr>
      </w:pPr>
      <w:r w:rsidRPr="00877159">
        <w:rPr>
          <w:rFonts w:ascii="Arial" w:hAnsi="Arial" w:cs="Arial"/>
          <w:sz w:val="22"/>
          <w:szCs w:val="22"/>
        </w:rPr>
        <w:t>The role of the Safeguarding Coordinators is to:</w:t>
      </w:r>
    </w:p>
    <w:p w:rsidR="004B6565" w:rsidRPr="00877159" w:rsidRDefault="004B6565" w:rsidP="006D1441">
      <w:pPr>
        <w:pStyle w:val="BodyText"/>
        <w:rPr>
          <w:rFonts w:ascii="Arial" w:hAnsi="Arial" w:cs="Arial"/>
          <w:sz w:val="12"/>
          <w:szCs w:val="12"/>
        </w:rPr>
      </w:pPr>
    </w:p>
    <w:p w:rsidR="00500025" w:rsidRPr="00877159" w:rsidRDefault="00500025" w:rsidP="00893F60">
      <w:pPr>
        <w:pStyle w:val="BodyText"/>
        <w:numPr>
          <w:ilvl w:val="0"/>
          <w:numId w:val="4"/>
        </w:numPr>
        <w:rPr>
          <w:rFonts w:ascii="Arial" w:hAnsi="Arial" w:cs="Arial"/>
          <w:sz w:val="22"/>
          <w:szCs w:val="22"/>
        </w:rPr>
      </w:pPr>
      <w:r w:rsidRPr="00877159">
        <w:rPr>
          <w:rFonts w:ascii="Arial" w:hAnsi="Arial" w:cs="Arial"/>
          <w:sz w:val="22"/>
          <w:szCs w:val="22"/>
        </w:rPr>
        <w:t xml:space="preserve">ensure the </w:t>
      </w:r>
      <w:r w:rsidR="00CC56C9">
        <w:rPr>
          <w:rFonts w:ascii="Arial" w:hAnsi="Arial" w:cs="Arial"/>
          <w:sz w:val="22"/>
          <w:szCs w:val="22"/>
        </w:rPr>
        <w:t xml:space="preserve">Safeguarding </w:t>
      </w:r>
      <w:r w:rsidRPr="00877159">
        <w:rPr>
          <w:rFonts w:ascii="Arial" w:hAnsi="Arial" w:cs="Arial"/>
          <w:sz w:val="22"/>
          <w:szCs w:val="22"/>
        </w:rPr>
        <w:t>needs of children and adults are properly cons</w:t>
      </w:r>
      <w:r w:rsidR="00DF3CB2" w:rsidRPr="00877159">
        <w:rPr>
          <w:rFonts w:ascii="Arial" w:hAnsi="Arial" w:cs="Arial"/>
          <w:sz w:val="22"/>
          <w:szCs w:val="22"/>
        </w:rPr>
        <w:t>idered by AM and each LM</w:t>
      </w:r>
      <w:r w:rsidRPr="00877159">
        <w:rPr>
          <w:rFonts w:ascii="Arial" w:hAnsi="Arial" w:cs="Arial"/>
          <w:sz w:val="22"/>
          <w:szCs w:val="22"/>
        </w:rPr>
        <w:t>;</w:t>
      </w:r>
      <w:r w:rsidR="002F268C">
        <w:rPr>
          <w:rFonts w:ascii="Arial" w:hAnsi="Arial" w:cs="Arial"/>
          <w:sz w:val="22"/>
          <w:szCs w:val="22"/>
        </w:rPr>
        <w:t xml:space="preserve"> </w:t>
      </w:r>
    </w:p>
    <w:p w:rsidR="00581D84" w:rsidRPr="00877159" w:rsidRDefault="00581D84" w:rsidP="006D1441">
      <w:pPr>
        <w:pStyle w:val="BodyText"/>
        <w:rPr>
          <w:rFonts w:ascii="Arial" w:hAnsi="Arial" w:cs="Arial"/>
          <w:sz w:val="22"/>
          <w:szCs w:val="22"/>
        </w:rPr>
      </w:pPr>
    </w:p>
    <w:p w:rsidR="00581D84" w:rsidRPr="00877159" w:rsidRDefault="00500025" w:rsidP="00893F60">
      <w:pPr>
        <w:pStyle w:val="BodyText"/>
        <w:numPr>
          <w:ilvl w:val="0"/>
          <w:numId w:val="4"/>
        </w:numPr>
        <w:rPr>
          <w:rFonts w:ascii="Arial" w:hAnsi="Arial" w:cs="Arial"/>
          <w:sz w:val="22"/>
          <w:szCs w:val="22"/>
        </w:rPr>
      </w:pPr>
      <w:r w:rsidRPr="00877159">
        <w:rPr>
          <w:rFonts w:ascii="Arial" w:hAnsi="Arial" w:cs="Arial"/>
          <w:sz w:val="22"/>
          <w:szCs w:val="22"/>
        </w:rPr>
        <w:t>ensure that each LM has a copy of this policy and is aware of their LM responsibilities in relation to the standards set by the Policy;</w:t>
      </w:r>
      <w:r w:rsidR="00742ABD">
        <w:rPr>
          <w:rFonts w:ascii="Arial" w:hAnsi="Arial" w:cs="Arial"/>
          <w:sz w:val="22"/>
          <w:szCs w:val="22"/>
        </w:rPr>
        <w:t xml:space="preserve"> </w:t>
      </w:r>
    </w:p>
    <w:p w:rsidR="00581D84" w:rsidRPr="00877159" w:rsidRDefault="00581D84" w:rsidP="006D1441">
      <w:pPr>
        <w:pStyle w:val="BodyText"/>
        <w:rPr>
          <w:rFonts w:ascii="Arial" w:hAnsi="Arial" w:cs="Arial"/>
          <w:sz w:val="22"/>
          <w:szCs w:val="22"/>
        </w:rPr>
      </w:pPr>
    </w:p>
    <w:p w:rsidR="00581D84" w:rsidRPr="00877159" w:rsidRDefault="00500025" w:rsidP="00893F60">
      <w:pPr>
        <w:pStyle w:val="BodyText"/>
        <w:numPr>
          <w:ilvl w:val="0"/>
          <w:numId w:val="4"/>
        </w:numPr>
        <w:rPr>
          <w:rFonts w:ascii="Arial" w:hAnsi="Arial" w:cs="Arial"/>
          <w:sz w:val="22"/>
          <w:szCs w:val="22"/>
        </w:rPr>
      </w:pPr>
      <w:r w:rsidRPr="00877159">
        <w:rPr>
          <w:rFonts w:ascii="Arial" w:hAnsi="Arial" w:cs="Arial"/>
          <w:sz w:val="22"/>
          <w:szCs w:val="22"/>
        </w:rPr>
        <w:t xml:space="preserve">ensure the implementation of the policy </w:t>
      </w:r>
      <w:r w:rsidR="00B1121F" w:rsidRPr="00877159">
        <w:rPr>
          <w:rFonts w:ascii="Arial" w:hAnsi="Arial" w:cs="Arial"/>
          <w:sz w:val="22"/>
          <w:szCs w:val="22"/>
        </w:rPr>
        <w:t>at LM level by working with LM appointed persons</w:t>
      </w:r>
      <w:r w:rsidR="00DF3CB2" w:rsidRPr="00877159">
        <w:rPr>
          <w:rFonts w:ascii="Arial" w:hAnsi="Arial" w:cs="Arial"/>
          <w:sz w:val="22"/>
          <w:szCs w:val="22"/>
        </w:rPr>
        <w:t xml:space="preserve"> and facilitating training</w:t>
      </w:r>
      <w:r w:rsidRPr="00877159">
        <w:rPr>
          <w:rFonts w:ascii="Arial" w:hAnsi="Arial" w:cs="Arial"/>
          <w:sz w:val="22"/>
          <w:szCs w:val="22"/>
        </w:rPr>
        <w:t xml:space="preserve"> relating to Safeguarding issues;</w:t>
      </w:r>
    </w:p>
    <w:p w:rsidR="00581D84" w:rsidRPr="00877159" w:rsidRDefault="00581D84" w:rsidP="006D1441">
      <w:pPr>
        <w:pStyle w:val="BodyText"/>
        <w:rPr>
          <w:rFonts w:ascii="Arial" w:hAnsi="Arial" w:cs="Arial"/>
          <w:sz w:val="22"/>
          <w:szCs w:val="22"/>
        </w:rPr>
      </w:pPr>
    </w:p>
    <w:p w:rsidR="005D446A" w:rsidRDefault="00500025" w:rsidP="00893F60">
      <w:pPr>
        <w:pStyle w:val="BodyText"/>
        <w:numPr>
          <w:ilvl w:val="0"/>
          <w:numId w:val="4"/>
        </w:numPr>
        <w:rPr>
          <w:rFonts w:ascii="Arial" w:hAnsi="Arial" w:cs="Arial"/>
          <w:sz w:val="22"/>
          <w:szCs w:val="22"/>
        </w:rPr>
      </w:pPr>
      <w:r w:rsidRPr="00877159">
        <w:rPr>
          <w:rFonts w:ascii="Arial" w:hAnsi="Arial" w:cs="Arial"/>
          <w:sz w:val="22"/>
          <w:szCs w:val="22"/>
        </w:rPr>
        <w:t>keep AM trustees informed regard</w:t>
      </w:r>
      <w:r w:rsidR="00742ABD">
        <w:rPr>
          <w:rFonts w:ascii="Arial" w:hAnsi="Arial" w:cs="Arial"/>
          <w:sz w:val="22"/>
          <w:szCs w:val="22"/>
        </w:rPr>
        <w:t>ing the implementation of this P</w:t>
      </w:r>
      <w:r w:rsidRPr="00877159">
        <w:rPr>
          <w:rFonts w:ascii="Arial" w:hAnsi="Arial" w:cs="Arial"/>
          <w:sz w:val="22"/>
          <w:szCs w:val="22"/>
        </w:rPr>
        <w:t>olicy.</w:t>
      </w:r>
      <w:r w:rsidR="00DF3CB2" w:rsidRPr="00877159">
        <w:rPr>
          <w:rFonts w:ascii="Arial" w:hAnsi="Arial" w:cs="Arial"/>
          <w:sz w:val="22"/>
          <w:szCs w:val="22"/>
        </w:rPr>
        <w:t xml:space="preserve">  In particular </w:t>
      </w:r>
      <w:r w:rsidRPr="00877159">
        <w:rPr>
          <w:rFonts w:ascii="Arial" w:hAnsi="Arial" w:cs="Arial"/>
          <w:sz w:val="22"/>
          <w:szCs w:val="22"/>
        </w:rPr>
        <w:t xml:space="preserve">provide a written report once a year to AM trustees. </w:t>
      </w:r>
      <w:r w:rsidR="00DF3CB2" w:rsidRPr="00877159">
        <w:rPr>
          <w:rFonts w:ascii="Arial" w:hAnsi="Arial" w:cs="Arial"/>
          <w:sz w:val="22"/>
          <w:szCs w:val="22"/>
        </w:rPr>
        <w:t xml:space="preserve"> </w:t>
      </w:r>
      <w:r w:rsidRPr="00877159">
        <w:rPr>
          <w:rFonts w:ascii="Arial" w:hAnsi="Arial" w:cs="Arial"/>
          <w:sz w:val="22"/>
          <w:szCs w:val="22"/>
        </w:rPr>
        <w:t xml:space="preserve">The report will include names of </w:t>
      </w:r>
      <w:r w:rsidR="005D446A">
        <w:rPr>
          <w:rFonts w:ascii="Arial" w:hAnsi="Arial" w:cs="Arial"/>
          <w:sz w:val="22"/>
          <w:szCs w:val="22"/>
        </w:rPr>
        <w:t xml:space="preserve">Appointed Persons and all </w:t>
      </w:r>
      <w:r w:rsidRPr="00877159">
        <w:rPr>
          <w:rFonts w:ascii="Arial" w:hAnsi="Arial" w:cs="Arial"/>
          <w:sz w:val="22"/>
          <w:szCs w:val="22"/>
        </w:rPr>
        <w:t>those responsible for Safeguarding at a Local Meeting level, induction and training undertaken, the organisation and management of volunteers, any concerns or disclosure</w:t>
      </w:r>
      <w:r w:rsidR="00DF3CB2" w:rsidRPr="00877159">
        <w:rPr>
          <w:rFonts w:ascii="Arial" w:hAnsi="Arial" w:cs="Arial"/>
          <w:sz w:val="22"/>
          <w:szCs w:val="22"/>
        </w:rPr>
        <w:t>s</w:t>
      </w:r>
      <w:r w:rsidRPr="00877159">
        <w:rPr>
          <w:rFonts w:ascii="Arial" w:hAnsi="Arial" w:cs="Arial"/>
          <w:sz w:val="22"/>
          <w:szCs w:val="22"/>
        </w:rPr>
        <w:t xml:space="preserve"> of abuse that have arisen (whilst maintaining appropriate confidentiality), and recommendations </w:t>
      </w:r>
      <w:r w:rsidR="00325D0C">
        <w:rPr>
          <w:rFonts w:ascii="Arial" w:hAnsi="Arial" w:cs="Arial"/>
          <w:sz w:val="22"/>
          <w:szCs w:val="22"/>
        </w:rPr>
        <w:t>for any updates to this policy.</w:t>
      </w:r>
    </w:p>
    <w:p w:rsidR="005D446A" w:rsidRDefault="005D446A" w:rsidP="005D446A">
      <w:pPr>
        <w:pStyle w:val="ColorfulList-Accent12"/>
        <w:rPr>
          <w:rFonts w:ascii="Arial" w:hAnsi="Arial" w:cs="Arial"/>
          <w:sz w:val="22"/>
          <w:szCs w:val="22"/>
        </w:rPr>
      </w:pPr>
    </w:p>
    <w:p w:rsidR="005D446A" w:rsidRPr="00311ED6" w:rsidRDefault="005D446A" w:rsidP="00893F60">
      <w:pPr>
        <w:pStyle w:val="BodyText"/>
        <w:numPr>
          <w:ilvl w:val="0"/>
          <w:numId w:val="4"/>
        </w:numPr>
        <w:rPr>
          <w:rFonts w:ascii="Arial" w:hAnsi="Arial" w:cs="Arial"/>
          <w:sz w:val="22"/>
          <w:szCs w:val="22"/>
        </w:rPr>
      </w:pPr>
      <w:r w:rsidRPr="005D446A">
        <w:rPr>
          <w:rFonts w:ascii="Arial" w:hAnsi="Arial" w:cs="Arial"/>
          <w:sz w:val="22"/>
          <w:szCs w:val="22"/>
        </w:rPr>
        <w:t xml:space="preserve">act independently in reporting concerns of abuse to the statutory authorities; receive ‘alerts’ from Local Meetings or individuals in a Meeting and keep confidential records of formal </w:t>
      </w:r>
      <w:r w:rsidR="00C44B2A">
        <w:rPr>
          <w:rFonts w:ascii="Arial" w:hAnsi="Arial" w:cs="Arial"/>
          <w:sz w:val="22"/>
          <w:szCs w:val="22"/>
        </w:rPr>
        <w:t>reports/</w:t>
      </w:r>
      <w:r w:rsidRPr="005D446A">
        <w:rPr>
          <w:rFonts w:ascii="Arial" w:hAnsi="Arial" w:cs="Arial"/>
          <w:sz w:val="22"/>
          <w:szCs w:val="22"/>
        </w:rPr>
        <w:t>referrals</w:t>
      </w:r>
      <w:r w:rsidR="001258A4">
        <w:rPr>
          <w:rFonts w:ascii="Arial" w:hAnsi="Arial" w:cs="Arial"/>
          <w:sz w:val="22"/>
          <w:szCs w:val="22"/>
        </w:rPr>
        <w:t>.</w:t>
      </w:r>
      <w:r w:rsidRPr="005D446A">
        <w:rPr>
          <w:rFonts w:ascii="Arial" w:hAnsi="Arial" w:cs="Arial"/>
          <w:sz w:val="22"/>
          <w:szCs w:val="22"/>
        </w:rPr>
        <w:t xml:space="preserve"> (</w:t>
      </w:r>
      <w:r w:rsidRPr="00311ED6">
        <w:rPr>
          <w:rFonts w:ascii="Arial" w:hAnsi="Arial" w:cs="Arial"/>
          <w:sz w:val="22"/>
          <w:szCs w:val="22"/>
        </w:rPr>
        <w:t xml:space="preserve">See Section 6 for definition of an alert and reports, and section 8 for the role of Safeguarders in </w:t>
      </w:r>
      <w:r w:rsidR="00C44B2A" w:rsidRPr="00311ED6">
        <w:rPr>
          <w:rFonts w:ascii="Arial" w:hAnsi="Arial" w:cs="Arial"/>
          <w:sz w:val="22"/>
          <w:szCs w:val="22"/>
        </w:rPr>
        <w:t>dealing with allegations or concerns</w:t>
      </w:r>
      <w:r w:rsidRPr="00311ED6">
        <w:rPr>
          <w:rFonts w:ascii="Arial" w:hAnsi="Arial" w:cs="Arial"/>
          <w:sz w:val="22"/>
          <w:szCs w:val="22"/>
        </w:rPr>
        <w:t>)</w:t>
      </w:r>
      <w:r w:rsidR="00C44B2A" w:rsidRPr="00311ED6">
        <w:rPr>
          <w:rFonts w:ascii="Arial" w:hAnsi="Arial" w:cs="Arial"/>
          <w:sz w:val="22"/>
          <w:szCs w:val="22"/>
        </w:rPr>
        <w:t>.</w:t>
      </w:r>
    </w:p>
    <w:p w:rsidR="006D1441" w:rsidRPr="00877159" w:rsidRDefault="006D1441" w:rsidP="006D1441">
      <w:pPr>
        <w:pStyle w:val="BodyText"/>
        <w:rPr>
          <w:rFonts w:ascii="Arial" w:hAnsi="Arial" w:cs="Arial"/>
          <w:sz w:val="22"/>
          <w:szCs w:val="22"/>
        </w:rPr>
      </w:pPr>
    </w:p>
    <w:p w:rsidR="00736BDC" w:rsidRPr="00A56097" w:rsidRDefault="00736BDC" w:rsidP="006D1441">
      <w:pPr>
        <w:pStyle w:val="BodyText"/>
        <w:rPr>
          <w:rFonts w:ascii="Arial" w:hAnsi="Arial" w:cs="Arial"/>
          <w:sz w:val="24"/>
        </w:rPr>
      </w:pPr>
    </w:p>
    <w:p w:rsidR="00500025" w:rsidRPr="00A56097" w:rsidRDefault="008352B1" w:rsidP="00AB640A">
      <w:pPr>
        <w:pStyle w:val="Style1"/>
        <w:outlineLvl w:val="0"/>
        <w:rPr>
          <w:rFonts w:ascii="Arial" w:hAnsi="Arial" w:cs="Arial"/>
          <w:b/>
          <w:sz w:val="24"/>
        </w:rPr>
      </w:pPr>
      <w:r w:rsidRPr="00A56097">
        <w:rPr>
          <w:rFonts w:ascii="Arial" w:hAnsi="Arial" w:cs="Arial"/>
          <w:b/>
          <w:sz w:val="24"/>
        </w:rPr>
        <w:t>7</w:t>
      </w:r>
      <w:r w:rsidR="00D031B2" w:rsidRPr="00A56097">
        <w:rPr>
          <w:rFonts w:ascii="Arial" w:hAnsi="Arial" w:cs="Arial"/>
          <w:b/>
          <w:sz w:val="24"/>
        </w:rPr>
        <w:t xml:space="preserve">.3 </w:t>
      </w:r>
      <w:r w:rsidR="006921E8" w:rsidRPr="00A56097">
        <w:rPr>
          <w:rFonts w:ascii="Arial" w:hAnsi="Arial" w:cs="Arial"/>
          <w:b/>
          <w:sz w:val="24"/>
        </w:rPr>
        <w:t>Local Meeting</w:t>
      </w:r>
      <w:r w:rsidR="00CF3069" w:rsidRPr="00A56097">
        <w:rPr>
          <w:rFonts w:ascii="Arial" w:hAnsi="Arial" w:cs="Arial"/>
          <w:b/>
          <w:sz w:val="24"/>
        </w:rPr>
        <w:t>:</w:t>
      </w:r>
      <w:r w:rsidR="006921E8" w:rsidRPr="00A56097">
        <w:rPr>
          <w:rFonts w:ascii="Arial" w:hAnsi="Arial" w:cs="Arial"/>
          <w:b/>
          <w:sz w:val="24"/>
        </w:rPr>
        <w:t xml:space="preserve"> </w:t>
      </w:r>
      <w:r w:rsidR="003F2B39" w:rsidRPr="00A56097">
        <w:rPr>
          <w:rFonts w:ascii="Arial" w:hAnsi="Arial" w:cs="Arial"/>
          <w:b/>
          <w:sz w:val="24"/>
        </w:rPr>
        <w:t>Responsibilities</w:t>
      </w:r>
    </w:p>
    <w:p w:rsidR="00500025" w:rsidRPr="00877159" w:rsidRDefault="00500025" w:rsidP="006D1441">
      <w:pPr>
        <w:pStyle w:val="Style1"/>
        <w:rPr>
          <w:rFonts w:ascii="Arial" w:hAnsi="Arial" w:cs="Arial"/>
          <w:b/>
        </w:rPr>
      </w:pPr>
    </w:p>
    <w:p w:rsidR="00D031B2" w:rsidRPr="00877159" w:rsidRDefault="00500025" w:rsidP="005909CF">
      <w:pPr>
        <w:pStyle w:val="Style1"/>
        <w:numPr>
          <w:ilvl w:val="0"/>
          <w:numId w:val="36"/>
        </w:numPr>
        <w:rPr>
          <w:rFonts w:ascii="Arial" w:hAnsi="Arial" w:cs="Arial"/>
          <w:bCs/>
        </w:rPr>
      </w:pPr>
      <w:r w:rsidRPr="00877159">
        <w:rPr>
          <w:rFonts w:ascii="Arial" w:hAnsi="Arial" w:cs="Arial"/>
        </w:rPr>
        <w:t xml:space="preserve">Elders are responsible for </w:t>
      </w:r>
      <w:r w:rsidR="006D1441" w:rsidRPr="00877159">
        <w:rPr>
          <w:rFonts w:ascii="Arial" w:hAnsi="Arial" w:cs="Arial"/>
        </w:rPr>
        <w:t>the care of Children in Meeting</w:t>
      </w:r>
      <w:r w:rsidRPr="00877159">
        <w:rPr>
          <w:rFonts w:ascii="Arial" w:hAnsi="Arial" w:cs="Arial"/>
        </w:rPr>
        <w:t xml:space="preserve"> (Quaker Faith and Practice 12.13) and Overseers have responsibility for the care of adults as part of the</w:t>
      </w:r>
      <w:r w:rsidR="006D1441" w:rsidRPr="00877159">
        <w:rPr>
          <w:rFonts w:ascii="Arial" w:hAnsi="Arial" w:cs="Arial"/>
        </w:rPr>
        <w:t>ir p</w:t>
      </w:r>
      <w:r w:rsidRPr="00877159">
        <w:rPr>
          <w:rFonts w:ascii="Arial" w:hAnsi="Arial" w:cs="Arial"/>
        </w:rPr>
        <w:t>astoral duties.</w:t>
      </w:r>
    </w:p>
    <w:p w:rsidR="00D031B2" w:rsidRPr="00877159" w:rsidRDefault="00D031B2" w:rsidP="00D031B2">
      <w:pPr>
        <w:pStyle w:val="Style1"/>
        <w:ind w:left="360"/>
        <w:rPr>
          <w:rFonts w:ascii="Arial" w:hAnsi="Arial" w:cs="Arial"/>
          <w:bCs/>
        </w:rPr>
      </w:pPr>
    </w:p>
    <w:p w:rsidR="0063264F" w:rsidRDefault="00D031B2" w:rsidP="005909CF">
      <w:pPr>
        <w:pStyle w:val="BodyText"/>
        <w:numPr>
          <w:ilvl w:val="0"/>
          <w:numId w:val="36"/>
        </w:numPr>
        <w:rPr>
          <w:rFonts w:ascii="Arial" w:hAnsi="Arial" w:cs="Arial"/>
          <w:sz w:val="22"/>
          <w:szCs w:val="22"/>
        </w:rPr>
      </w:pPr>
      <w:r w:rsidRPr="00877159">
        <w:rPr>
          <w:rFonts w:ascii="Arial" w:hAnsi="Arial" w:cs="Arial"/>
          <w:sz w:val="22"/>
          <w:szCs w:val="22"/>
        </w:rPr>
        <w:t>Abuse is more likely to occur where volunteers are not accountable or are not overseen by others. Someone who intends to abuse a child could use the contact with children and parents at Meeting to develop a relationship with the family. It is the duty of Overseers and Elders, of the Children’s Committee, and of the whole Meeting to be aware of relationships developing within the Meeting, and to consider whether they could be exploitative. This mutual care and oversight is a cen</w:t>
      </w:r>
      <w:r w:rsidR="0063264F">
        <w:rPr>
          <w:rFonts w:ascii="Arial" w:hAnsi="Arial" w:cs="Arial"/>
          <w:sz w:val="22"/>
          <w:szCs w:val="22"/>
        </w:rPr>
        <w:t>tral aspect of Quaker life:</w:t>
      </w:r>
    </w:p>
    <w:p w:rsidR="00D031B2" w:rsidRPr="00877159" w:rsidRDefault="00D031B2" w:rsidP="00790AC8">
      <w:pPr>
        <w:pStyle w:val="BodyText"/>
        <w:ind w:left="1080"/>
        <w:rPr>
          <w:rFonts w:ascii="Arial" w:hAnsi="Arial" w:cs="Arial"/>
          <w:sz w:val="22"/>
          <w:szCs w:val="22"/>
        </w:rPr>
      </w:pPr>
      <w:r w:rsidRPr="00877159">
        <w:rPr>
          <w:rFonts w:ascii="Arial" w:hAnsi="Arial" w:cs="Arial"/>
          <w:sz w:val="22"/>
          <w:szCs w:val="22"/>
        </w:rPr>
        <w:t>‘</w:t>
      </w:r>
      <w:r w:rsidRPr="00877159">
        <w:rPr>
          <w:rFonts w:ascii="Arial" w:hAnsi="Arial" w:cs="Arial"/>
          <w:i/>
          <w:sz w:val="22"/>
          <w:szCs w:val="22"/>
        </w:rPr>
        <w:t>Our sense of community does not depend on all professing identical beliefs, for it grows from worshipping together, knowing one another, loving one another, accepting responsibilities, sharing and working together….the meeting will only live if we develop a sense of community, which includes children and adults alike’ QFP 10,0</w:t>
      </w:r>
      <w:r w:rsidR="00D2106F" w:rsidRPr="00877159">
        <w:rPr>
          <w:rFonts w:ascii="Arial" w:hAnsi="Arial" w:cs="Arial"/>
          <w:i/>
          <w:sz w:val="22"/>
          <w:szCs w:val="22"/>
        </w:rPr>
        <w:t>3</w:t>
      </w:r>
    </w:p>
    <w:p w:rsidR="00D031B2" w:rsidRPr="00877159" w:rsidRDefault="00D031B2" w:rsidP="00D031B2">
      <w:pPr>
        <w:pStyle w:val="BodyText"/>
        <w:ind w:left="1080"/>
        <w:rPr>
          <w:rFonts w:ascii="Arial" w:hAnsi="Arial" w:cs="Arial"/>
          <w:sz w:val="22"/>
          <w:szCs w:val="22"/>
        </w:rPr>
      </w:pPr>
    </w:p>
    <w:p w:rsidR="006D1441" w:rsidRDefault="00C44B2A" w:rsidP="005909CF">
      <w:pPr>
        <w:pStyle w:val="BodyText"/>
        <w:numPr>
          <w:ilvl w:val="0"/>
          <w:numId w:val="36"/>
        </w:numPr>
        <w:rPr>
          <w:rFonts w:ascii="Arial" w:hAnsi="Arial" w:cs="Arial"/>
          <w:sz w:val="22"/>
          <w:szCs w:val="22"/>
        </w:rPr>
      </w:pPr>
      <w:r>
        <w:rPr>
          <w:rFonts w:ascii="Arial" w:hAnsi="Arial" w:cs="Arial"/>
          <w:sz w:val="22"/>
          <w:szCs w:val="22"/>
        </w:rPr>
        <w:t xml:space="preserve">Local Meetings should seek </w:t>
      </w:r>
      <w:r w:rsidR="00D031B2" w:rsidRPr="00877159">
        <w:rPr>
          <w:rFonts w:ascii="Arial" w:hAnsi="Arial" w:cs="Arial"/>
          <w:sz w:val="22"/>
          <w:szCs w:val="22"/>
        </w:rPr>
        <w:t>to create an ‘arena of</w:t>
      </w:r>
      <w:r>
        <w:rPr>
          <w:rFonts w:ascii="Arial" w:hAnsi="Arial" w:cs="Arial"/>
          <w:sz w:val="22"/>
          <w:szCs w:val="22"/>
        </w:rPr>
        <w:t xml:space="preserve"> safety’ around the children. This policy, </w:t>
      </w:r>
      <w:r w:rsidR="00D031B2" w:rsidRPr="00877159">
        <w:rPr>
          <w:rFonts w:ascii="Arial" w:hAnsi="Arial" w:cs="Arial"/>
          <w:sz w:val="22"/>
          <w:szCs w:val="22"/>
        </w:rPr>
        <w:t>DBS checks, and careful recruitment of the volunteers all contri</w:t>
      </w:r>
      <w:r>
        <w:rPr>
          <w:rFonts w:ascii="Arial" w:hAnsi="Arial" w:cs="Arial"/>
          <w:sz w:val="22"/>
          <w:szCs w:val="22"/>
        </w:rPr>
        <w:t>bute to this. O</w:t>
      </w:r>
      <w:r w:rsidR="00D031B2" w:rsidRPr="00877159">
        <w:rPr>
          <w:rFonts w:ascii="Arial" w:hAnsi="Arial" w:cs="Arial"/>
          <w:sz w:val="22"/>
          <w:szCs w:val="22"/>
        </w:rPr>
        <w:t>versight of the volunteers’ interaction with the children, and vigilance on all our parts</w:t>
      </w:r>
      <w:r>
        <w:rPr>
          <w:rFonts w:ascii="Arial" w:hAnsi="Arial" w:cs="Arial"/>
          <w:sz w:val="22"/>
          <w:szCs w:val="22"/>
        </w:rPr>
        <w:t xml:space="preserve"> is vital</w:t>
      </w:r>
      <w:r w:rsidR="00D031B2" w:rsidRPr="00877159">
        <w:rPr>
          <w:rFonts w:ascii="Arial" w:hAnsi="Arial" w:cs="Arial"/>
          <w:sz w:val="22"/>
          <w:szCs w:val="22"/>
        </w:rPr>
        <w:t xml:space="preserve">. It is important to ensure that </w:t>
      </w:r>
      <w:r w:rsidR="00A51204" w:rsidRPr="00877159">
        <w:rPr>
          <w:rFonts w:ascii="Arial" w:hAnsi="Arial" w:cs="Arial"/>
          <w:sz w:val="22"/>
          <w:szCs w:val="22"/>
        </w:rPr>
        <w:t xml:space="preserve">those responsible for children </w:t>
      </w:r>
      <w:r w:rsidR="00D031B2" w:rsidRPr="00877159">
        <w:rPr>
          <w:rFonts w:ascii="Arial" w:hAnsi="Arial" w:cs="Arial"/>
          <w:sz w:val="22"/>
          <w:szCs w:val="22"/>
        </w:rPr>
        <w:t>are aware of appropriate boundaries around their contact w</w:t>
      </w:r>
      <w:r>
        <w:rPr>
          <w:rFonts w:ascii="Arial" w:hAnsi="Arial" w:cs="Arial"/>
          <w:sz w:val="22"/>
          <w:szCs w:val="22"/>
        </w:rPr>
        <w:t>ith children, which may be</w:t>
      </w:r>
      <w:r w:rsidR="0034732A">
        <w:rPr>
          <w:rFonts w:ascii="Arial" w:hAnsi="Arial" w:cs="Arial"/>
          <w:sz w:val="22"/>
          <w:szCs w:val="22"/>
        </w:rPr>
        <w:t xml:space="preserve"> difficult when volunteers</w:t>
      </w:r>
      <w:r w:rsidR="00D031B2" w:rsidRPr="00877159">
        <w:rPr>
          <w:rFonts w:ascii="Arial" w:hAnsi="Arial" w:cs="Arial"/>
          <w:sz w:val="22"/>
          <w:szCs w:val="22"/>
        </w:rPr>
        <w:t xml:space="preserve"> know some of the children and their parents </w:t>
      </w:r>
      <w:r w:rsidR="0034732A">
        <w:rPr>
          <w:rFonts w:ascii="Arial" w:hAnsi="Arial" w:cs="Arial"/>
          <w:sz w:val="22"/>
          <w:szCs w:val="22"/>
        </w:rPr>
        <w:t xml:space="preserve">as </w:t>
      </w:r>
      <w:r w:rsidR="00D031B2" w:rsidRPr="00877159">
        <w:rPr>
          <w:rFonts w:ascii="Arial" w:hAnsi="Arial" w:cs="Arial"/>
          <w:sz w:val="22"/>
          <w:szCs w:val="22"/>
        </w:rPr>
        <w:t xml:space="preserve">well. </w:t>
      </w:r>
    </w:p>
    <w:p w:rsidR="00EC12F9" w:rsidRDefault="00EC12F9" w:rsidP="003F2B39">
      <w:pPr>
        <w:pStyle w:val="BodyText"/>
        <w:rPr>
          <w:rFonts w:ascii="Arial" w:hAnsi="Arial" w:cs="Arial"/>
          <w:sz w:val="22"/>
          <w:szCs w:val="22"/>
        </w:rPr>
      </w:pPr>
    </w:p>
    <w:p w:rsidR="0099029E" w:rsidRPr="0099029E" w:rsidRDefault="0099029E" w:rsidP="005909CF">
      <w:pPr>
        <w:pStyle w:val="BodyText"/>
        <w:numPr>
          <w:ilvl w:val="0"/>
          <w:numId w:val="36"/>
        </w:numPr>
        <w:rPr>
          <w:rFonts w:ascii="Arial" w:hAnsi="Arial" w:cs="Arial"/>
          <w:sz w:val="24"/>
        </w:rPr>
      </w:pPr>
      <w:r w:rsidRPr="0099029E">
        <w:rPr>
          <w:rFonts w:ascii="Arial" w:hAnsi="Arial" w:cs="Arial"/>
          <w:sz w:val="24"/>
        </w:rPr>
        <w:t>Appointed Persons</w:t>
      </w:r>
    </w:p>
    <w:p w:rsidR="0099029E" w:rsidRDefault="0099029E" w:rsidP="0099029E">
      <w:pPr>
        <w:pStyle w:val="BodyText"/>
        <w:rPr>
          <w:rFonts w:ascii="Arial" w:hAnsi="Arial" w:cs="Arial"/>
          <w:sz w:val="22"/>
          <w:szCs w:val="22"/>
        </w:rPr>
      </w:pPr>
    </w:p>
    <w:p w:rsidR="006D1441" w:rsidRPr="00F33A39" w:rsidRDefault="00627662" w:rsidP="005E7EE3">
      <w:pPr>
        <w:pStyle w:val="BodyText"/>
        <w:rPr>
          <w:rFonts w:ascii="Arial" w:hAnsi="Arial" w:cs="Arial"/>
          <w:b/>
          <w:sz w:val="22"/>
          <w:szCs w:val="22"/>
        </w:rPr>
      </w:pPr>
      <w:r w:rsidRPr="0099029E">
        <w:rPr>
          <w:rFonts w:ascii="Arial" w:hAnsi="Arial" w:cs="Arial"/>
          <w:b/>
          <w:sz w:val="22"/>
          <w:szCs w:val="22"/>
        </w:rPr>
        <w:t>Local Meeting</w:t>
      </w:r>
      <w:r w:rsidR="00243F5E">
        <w:rPr>
          <w:rFonts w:ascii="Arial" w:hAnsi="Arial" w:cs="Arial"/>
          <w:b/>
          <w:sz w:val="22"/>
          <w:szCs w:val="22"/>
        </w:rPr>
        <w:t>s must</w:t>
      </w:r>
      <w:r w:rsidR="00BA43E0">
        <w:rPr>
          <w:rFonts w:ascii="Arial" w:hAnsi="Arial" w:cs="Arial"/>
          <w:b/>
          <w:sz w:val="22"/>
          <w:szCs w:val="22"/>
        </w:rPr>
        <w:t xml:space="preserve"> </w:t>
      </w:r>
      <w:r w:rsidR="009D59A9">
        <w:rPr>
          <w:rFonts w:ascii="Arial" w:hAnsi="Arial" w:cs="Arial"/>
          <w:b/>
          <w:sz w:val="22"/>
          <w:szCs w:val="22"/>
        </w:rPr>
        <w:t>appoint two Appointed Persons</w:t>
      </w:r>
      <w:r w:rsidR="00CC56C9">
        <w:rPr>
          <w:rFonts w:ascii="Arial" w:hAnsi="Arial" w:cs="Arial"/>
          <w:b/>
          <w:sz w:val="22"/>
          <w:szCs w:val="22"/>
        </w:rPr>
        <w:t xml:space="preserve"> for Safeguarding</w:t>
      </w:r>
      <w:r w:rsidR="009D59A9">
        <w:rPr>
          <w:rFonts w:ascii="Arial" w:hAnsi="Arial" w:cs="Arial"/>
          <w:b/>
          <w:sz w:val="22"/>
          <w:szCs w:val="22"/>
        </w:rPr>
        <w:t xml:space="preserve">, </w:t>
      </w:r>
      <w:r w:rsidR="009D59A9" w:rsidRPr="0099029E">
        <w:rPr>
          <w:rFonts w:ascii="Arial" w:hAnsi="Arial" w:cs="Arial"/>
          <w:b/>
          <w:sz w:val="22"/>
          <w:szCs w:val="22"/>
        </w:rPr>
        <w:t>one</w:t>
      </w:r>
      <w:r w:rsidR="009D59A9">
        <w:rPr>
          <w:rFonts w:ascii="Arial" w:hAnsi="Arial" w:cs="Arial"/>
          <w:b/>
          <w:sz w:val="22"/>
          <w:szCs w:val="22"/>
        </w:rPr>
        <w:t xml:space="preserve"> responsible for Children </w:t>
      </w:r>
      <w:r w:rsidR="009D59A9" w:rsidRPr="0099029E">
        <w:rPr>
          <w:rFonts w:ascii="Arial" w:hAnsi="Arial" w:cs="Arial"/>
          <w:b/>
          <w:sz w:val="22"/>
          <w:szCs w:val="22"/>
        </w:rPr>
        <w:t>and one responsible for Adults</w:t>
      </w:r>
      <w:r w:rsidR="00243F5E">
        <w:rPr>
          <w:rFonts w:ascii="Arial" w:hAnsi="Arial" w:cs="Arial"/>
          <w:b/>
          <w:sz w:val="22"/>
          <w:szCs w:val="22"/>
        </w:rPr>
        <w:t xml:space="preserve">.  </w:t>
      </w:r>
      <w:r w:rsidR="009D59A9">
        <w:rPr>
          <w:rFonts w:ascii="Arial" w:hAnsi="Arial" w:cs="Arial"/>
          <w:b/>
          <w:sz w:val="22"/>
          <w:szCs w:val="22"/>
        </w:rPr>
        <w:t>Names will be brought forward from the local</w:t>
      </w:r>
      <w:r w:rsidRPr="0099029E">
        <w:rPr>
          <w:rFonts w:ascii="Arial" w:hAnsi="Arial" w:cs="Arial"/>
          <w:b/>
          <w:sz w:val="22"/>
          <w:szCs w:val="22"/>
        </w:rPr>
        <w:t xml:space="preserve"> Nomin</w:t>
      </w:r>
      <w:r w:rsidR="003F2B39" w:rsidRPr="0099029E">
        <w:rPr>
          <w:rFonts w:ascii="Arial" w:hAnsi="Arial" w:cs="Arial"/>
          <w:b/>
          <w:sz w:val="22"/>
          <w:szCs w:val="22"/>
        </w:rPr>
        <w:t>at</w:t>
      </w:r>
      <w:r w:rsidRPr="0099029E">
        <w:rPr>
          <w:rFonts w:ascii="Arial" w:hAnsi="Arial" w:cs="Arial"/>
          <w:b/>
          <w:sz w:val="22"/>
          <w:szCs w:val="22"/>
        </w:rPr>
        <w:t>i</w:t>
      </w:r>
      <w:r w:rsidR="003F2B39" w:rsidRPr="0099029E">
        <w:rPr>
          <w:rFonts w:ascii="Arial" w:hAnsi="Arial" w:cs="Arial"/>
          <w:b/>
          <w:sz w:val="22"/>
          <w:szCs w:val="22"/>
        </w:rPr>
        <w:t>on</w:t>
      </w:r>
      <w:r w:rsidR="0034732A" w:rsidRPr="0099029E">
        <w:rPr>
          <w:rFonts w:ascii="Arial" w:hAnsi="Arial" w:cs="Arial"/>
          <w:b/>
          <w:sz w:val="22"/>
          <w:szCs w:val="22"/>
        </w:rPr>
        <w:t>’</w:t>
      </w:r>
      <w:r w:rsidR="003F2B39" w:rsidRPr="0099029E">
        <w:rPr>
          <w:rFonts w:ascii="Arial" w:hAnsi="Arial" w:cs="Arial"/>
          <w:b/>
          <w:sz w:val="22"/>
          <w:szCs w:val="22"/>
        </w:rPr>
        <w:t>s</w:t>
      </w:r>
      <w:r w:rsidR="005D7FFA" w:rsidRPr="0099029E">
        <w:rPr>
          <w:rFonts w:ascii="Arial" w:hAnsi="Arial" w:cs="Arial"/>
          <w:b/>
          <w:sz w:val="22"/>
          <w:szCs w:val="22"/>
        </w:rPr>
        <w:t xml:space="preserve"> </w:t>
      </w:r>
      <w:r w:rsidR="009D59A9">
        <w:rPr>
          <w:rFonts w:ascii="Arial" w:hAnsi="Arial" w:cs="Arial"/>
          <w:b/>
          <w:sz w:val="22"/>
          <w:szCs w:val="22"/>
        </w:rPr>
        <w:t xml:space="preserve">committee. </w:t>
      </w:r>
      <w:r w:rsidR="00243F5E">
        <w:rPr>
          <w:rFonts w:ascii="Arial" w:hAnsi="Arial" w:cs="Arial"/>
          <w:b/>
          <w:sz w:val="22"/>
          <w:szCs w:val="22"/>
        </w:rPr>
        <w:t>The duties and r</w:t>
      </w:r>
      <w:r w:rsidR="00F9569A" w:rsidRPr="009D59A9">
        <w:rPr>
          <w:rFonts w:ascii="Arial" w:hAnsi="Arial" w:cs="Arial"/>
          <w:b/>
          <w:sz w:val="22"/>
          <w:szCs w:val="22"/>
        </w:rPr>
        <w:t>esponsibilities of the A</w:t>
      </w:r>
      <w:r w:rsidR="00243F5E">
        <w:rPr>
          <w:rFonts w:ascii="Arial" w:hAnsi="Arial" w:cs="Arial"/>
          <w:b/>
          <w:sz w:val="22"/>
          <w:szCs w:val="22"/>
        </w:rPr>
        <w:t>ppointed persons</w:t>
      </w:r>
      <w:r w:rsidR="00DF78BD" w:rsidRPr="009D59A9">
        <w:rPr>
          <w:rFonts w:ascii="Arial" w:hAnsi="Arial" w:cs="Arial"/>
          <w:b/>
          <w:sz w:val="22"/>
          <w:szCs w:val="22"/>
        </w:rPr>
        <w:t xml:space="preserve"> are set out </w:t>
      </w:r>
      <w:r w:rsidR="00DF78BD" w:rsidRPr="00243F5E">
        <w:rPr>
          <w:rFonts w:ascii="Arial" w:hAnsi="Arial" w:cs="Arial"/>
          <w:b/>
          <w:sz w:val="22"/>
          <w:szCs w:val="22"/>
        </w:rPr>
        <w:t>in</w:t>
      </w:r>
      <w:r w:rsidR="009D59A9" w:rsidRPr="009D59A9">
        <w:rPr>
          <w:rFonts w:ascii="Arial" w:hAnsi="Arial" w:cs="Arial"/>
          <w:b/>
          <w:color w:val="FF0000"/>
          <w:sz w:val="22"/>
          <w:szCs w:val="22"/>
        </w:rPr>
        <w:t xml:space="preserve"> </w:t>
      </w:r>
      <w:r w:rsidR="009D59A9" w:rsidRPr="00F33A39">
        <w:rPr>
          <w:rFonts w:ascii="Arial" w:hAnsi="Arial" w:cs="Arial"/>
          <w:b/>
          <w:sz w:val="22"/>
          <w:szCs w:val="22"/>
        </w:rPr>
        <w:t>7.4 below.</w:t>
      </w:r>
      <w:r w:rsidR="0034732A" w:rsidRPr="00F33A39">
        <w:rPr>
          <w:rFonts w:ascii="Arial" w:hAnsi="Arial" w:cs="Arial"/>
          <w:b/>
          <w:sz w:val="22"/>
          <w:szCs w:val="22"/>
        </w:rPr>
        <w:t xml:space="preserve"> </w:t>
      </w:r>
    </w:p>
    <w:p w:rsidR="006D1441" w:rsidRPr="00877159" w:rsidRDefault="006D1441" w:rsidP="006D1441">
      <w:pPr>
        <w:pStyle w:val="Style1"/>
        <w:rPr>
          <w:rFonts w:ascii="Arial" w:hAnsi="Arial" w:cs="Arial"/>
        </w:rPr>
      </w:pPr>
    </w:p>
    <w:p w:rsidR="003F2B39" w:rsidRDefault="00243F5E" w:rsidP="005E7EE3">
      <w:pPr>
        <w:pStyle w:val="Style1"/>
        <w:rPr>
          <w:rFonts w:ascii="Arial" w:hAnsi="Arial" w:cs="Arial"/>
          <w:b/>
        </w:rPr>
      </w:pPr>
      <w:r>
        <w:rPr>
          <w:rFonts w:ascii="Arial" w:hAnsi="Arial" w:cs="Arial"/>
          <w:b/>
        </w:rPr>
        <w:t>In many M</w:t>
      </w:r>
      <w:r w:rsidR="00500025" w:rsidRPr="00EC12F9">
        <w:rPr>
          <w:rFonts w:ascii="Arial" w:hAnsi="Arial" w:cs="Arial"/>
          <w:b/>
        </w:rPr>
        <w:t>ee</w:t>
      </w:r>
      <w:r w:rsidR="006313FB" w:rsidRPr="00EC12F9">
        <w:rPr>
          <w:rFonts w:ascii="Arial" w:hAnsi="Arial" w:cs="Arial"/>
          <w:b/>
        </w:rPr>
        <w:t>tings the Appointed Person for c</w:t>
      </w:r>
      <w:r w:rsidR="00500025" w:rsidRPr="00EC12F9">
        <w:rPr>
          <w:rFonts w:ascii="Arial" w:hAnsi="Arial" w:cs="Arial"/>
          <w:b/>
        </w:rPr>
        <w:t>h</w:t>
      </w:r>
      <w:r w:rsidR="005D7FFA" w:rsidRPr="00EC12F9">
        <w:rPr>
          <w:rFonts w:ascii="Arial" w:hAnsi="Arial" w:cs="Arial"/>
          <w:b/>
        </w:rPr>
        <w:t>ildren will be th</w:t>
      </w:r>
      <w:r w:rsidR="003A79A1">
        <w:rPr>
          <w:rFonts w:ascii="Arial" w:hAnsi="Arial" w:cs="Arial"/>
          <w:b/>
        </w:rPr>
        <w:t xml:space="preserve">e convenor </w:t>
      </w:r>
      <w:r w:rsidR="00325D0C">
        <w:rPr>
          <w:rFonts w:ascii="Arial" w:hAnsi="Arial" w:cs="Arial"/>
          <w:b/>
        </w:rPr>
        <w:t>of</w:t>
      </w:r>
      <w:r w:rsidR="003A79A1">
        <w:rPr>
          <w:rFonts w:ascii="Arial" w:hAnsi="Arial" w:cs="Arial"/>
          <w:b/>
        </w:rPr>
        <w:t xml:space="preserve"> </w:t>
      </w:r>
      <w:r w:rsidR="005D7FFA" w:rsidRPr="00EC12F9">
        <w:rPr>
          <w:rFonts w:ascii="Arial" w:hAnsi="Arial" w:cs="Arial"/>
          <w:b/>
        </w:rPr>
        <w:t>C</w:t>
      </w:r>
      <w:r w:rsidR="002E5A74">
        <w:rPr>
          <w:rFonts w:ascii="Arial" w:hAnsi="Arial" w:cs="Arial"/>
          <w:b/>
        </w:rPr>
        <w:t>hildren’s M</w:t>
      </w:r>
      <w:r w:rsidR="00500025" w:rsidRPr="00EC12F9">
        <w:rPr>
          <w:rFonts w:ascii="Arial" w:hAnsi="Arial" w:cs="Arial"/>
          <w:b/>
        </w:rPr>
        <w:t xml:space="preserve">eeting, or </w:t>
      </w:r>
      <w:r w:rsidR="00306515" w:rsidRPr="00EC12F9">
        <w:rPr>
          <w:rFonts w:ascii="Arial" w:hAnsi="Arial" w:cs="Arial"/>
          <w:b/>
        </w:rPr>
        <w:t xml:space="preserve">a </w:t>
      </w:r>
      <w:r w:rsidR="00500025" w:rsidRPr="00EC12F9">
        <w:rPr>
          <w:rFonts w:ascii="Arial" w:hAnsi="Arial" w:cs="Arial"/>
          <w:b/>
        </w:rPr>
        <w:t>specif</w:t>
      </w:r>
      <w:r w:rsidR="00306515" w:rsidRPr="00EC12F9">
        <w:rPr>
          <w:rFonts w:ascii="Arial" w:hAnsi="Arial" w:cs="Arial"/>
          <w:b/>
        </w:rPr>
        <w:t>ically appointed LM children’s S</w:t>
      </w:r>
      <w:r w:rsidR="00500025" w:rsidRPr="00EC12F9">
        <w:rPr>
          <w:rFonts w:ascii="Arial" w:hAnsi="Arial" w:cs="Arial"/>
          <w:b/>
        </w:rPr>
        <w:t xml:space="preserve">afeguarder.  </w:t>
      </w:r>
    </w:p>
    <w:p w:rsidR="00F33A39" w:rsidRPr="00EC12F9" w:rsidRDefault="00F33A39" w:rsidP="005E7EE3">
      <w:pPr>
        <w:pStyle w:val="Style1"/>
        <w:rPr>
          <w:rFonts w:ascii="Arial" w:hAnsi="Arial" w:cs="Arial"/>
          <w:b/>
        </w:rPr>
      </w:pPr>
    </w:p>
    <w:p w:rsidR="006D1441" w:rsidRDefault="00500025" w:rsidP="005E7EE3">
      <w:pPr>
        <w:pStyle w:val="Style1"/>
        <w:rPr>
          <w:rFonts w:ascii="Arial" w:hAnsi="Arial" w:cs="Arial"/>
          <w:b/>
        </w:rPr>
      </w:pPr>
      <w:r w:rsidRPr="00EC12F9">
        <w:rPr>
          <w:rFonts w:ascii="Arial" w:hAnsi="Arial" w:cs="Arial"/>
          <w:b/>
        </w:rPr>
        <w:t xml:space="preserve">The </w:t>
      </w:r>
      <w:r w:rsidR="00306515" w:rsidRPr="00EC12F9">
        <w:rPr>
          <w:rFonts w:ascii="Arial" w:hAnsi="Arial" w:cs="Arial"/>
          <w:b/>
        </w:rPr>
        <w:t>Appointed P</w:t>
      </w:r>
      <w:r w:rsidRPr="00EC12F9">
        <w:rPr>
          <w:rFonts w:ascii="Arial" w:hAnsi="Arial" w:cs="Arial"/>
          <w:b/>
        </w:rPr>
        <w:t>erson for Adults will normally be the Convenor of Overseers.</w:t>
      </w:r>
      <w:r w:rsidR="005E7EE3">
        <w:rPr>
          <w:rFonts w:ascii="Arial" w:hAnsi="Arial" w:cs="Arial"/>
          <w:b/>
        </w:rPr>
        <w:t xml:space="preserve"> </w:t>
      </w:r>
      <w:r w:rsidR="009D59A9">
        <w:rPr>
          <w:rFonts w:ascii="Arial" w:hAnsi="Arial" w:cs="Arial"/>
          <w:b/>
        </w:rPr>
        <w:t xml:space="preserve">LM may decide what is </w:t>
      </w:r>
      <w:r w:rsidR="006313FB" w:rsidRPr="00981581">
        <w:rPr>
          <w:rFonts w:ascii="Arial" w:hAnsi="Arial" w:cs="Arial"/>
          <w:b/>
        </w:rPr>
        <w:t>most appropriate for its</w:t>
      </w:r>
      <w:r w:rsidRPr="00981581">
        <w:rPr>
          <w:rFonts w:ascii="Arial" w:hAnsi="Arial" w:cs="Arial"/>
          <w:b/>
        </w:rPr>
        <w:t xml:space="preserve"> own Meeting, b</w:t>
      </w:r>
      <w:r w:rsidR="00981581" w:rsidRPr="00981581">
        <w:rPr>
          <w:rFonts w:ascii="Arial" w:hAnsi="Arial" w:cs="Arial"/>
          <w:b/>
        </w:rPr>
        <w:t>ut the app</w:t>
      </w:r>
      <w:r w:rsidR="00F9569A">
        <w:rPr>
          <w:rFonts w:ascii="Arial" w:hAnsi="Arial" w:cs="Arial"/>
          <w:b/>
        </w:rPr>
        <w:t xml:space="preserve">ointments must be </w:t>
      </w:r>
      <w:r w:rsidR="009D59A9">
        <w:rPr>
          <w:rFonts w:ascii="Arial" w:hAnsi="Arial" w:cs="Arial"/>
          <w:b/>
        </w:rPr>
        <w:t xml:space="preserve">made </w:t>
      </w:r>
      <w:r w:rsidR="00F9569A">
        <w:rPr>
          <w:rFonts w:ascii="Arial" w:hAnsi="Arial" w:cs="Arial"/>
          <w:b/>
        </w:rPr>
        <w:t xml:space="preserve">through the </w:t>
      </w:r>
      <w:r w:rsidR="00981581" w:rsidRPr="00981581">
        <w:rPr>
          <w:rFonts w:ascii="Arial" w:hAnsi="Arial" w:cs="Arial"/>
          <w:b/>
        </w:rPr>
        <w:t>LM N</w:t>
      </w:r>
      <w:r w:rsidRPr="00981581">
        <w:rPr>
          <w:rFonts w:ascii="Arial" w:hAnsi="Arial" w:cs="Arial"/>
          <w:b/>
        </w:rPr>
        <w:t>ominati</w:t>
      </w:r>
      <w:r w:rsidR="00981581" w:rsidRPr="00981581">
        <w:rPr>
          <w:rFonts w:ascii="Arial" w:hAnsi="Arial" w:cs="Arial"/>
          <w:b/>
        </w:rPr>
        <w:t>ons</w:t>
      </w:r>
      <w:r w:rsidR="006313FB" w:rsidRPr="00981581">
        <w:rPr>
          <w:rFonts w:ascii="Arial" w:hAnsi="Arial" w:cs="Arial"/>
          <w:b/>
        </w:rPr>
        <w:t xml:space="preserve"> </w:t>
      </w:r>
      <w:r w:rsidR="00F9569A">
        <w:rPr>
          <w:rFonts w:ascii="Arial" w:hAnsi="Arial" w:cs="Arial"/>
          <w:b/>
        </w:rPr>
        <w:t xml:space="preserve">process </w:t>
      </w:r>
      <w:r w:rsidR="006313FB" w:rsidRPr="00981581">
        <w:rPr>
          <w:rFonts w:ascii="Arial" w:hAnsi="Arial" w:cs="Arial"/>
          <w:b/>
        </w:rPr>
        <w:t>and the c</w:t>
      </w:r>
      <w:r w:rsidR="006D1441" w:rsidRPr="00981581">
        <w:rPr>
          <w:rFonts w:ascii="Arial" w:hAnsi="Arial" w:cs="Arial"/>
          <w:b/>
        </w:rPr>
        <w:t>hildren’s Appointed Person</w:t>
      </w:r>
      <w:r w:rsidRPr="00981581">
        <w:rPr>
          <w:rFonts w:ascii="Arial" w:hAnsi="Arial" w:cs="Arial"/>
          <w:b/>
        </w:rPr>
        <w:t xml:space="preserve"> must </w:t>
      </w:r>
      <w:r w:rsidR="00F9569A">
        <w:rPr>
          <w:rFonts w:ascii="Arial" w:hAnsi="Arial" w:cs="Arial"/>
          <w:b/>
        </w:rPr>
        <w:t xml:space="preserve">also hold a </w:t>
      </w:r>
      <w:r w:rsidR="00CC56C9">
        <w:rPr>
          <w:rFonts w:ascii="Arial" w:hAnsi="Arial" w:cs="Arial"/>
          <w:b/>
        </w:rPr>
        <w:t xml:space="preserve">DBS </w:t>
      </w:r>
      <w:r w:rsidRPr="00981581">
        <w:rPr>
          <w:rFonts w:ascii="Arial" w:hAnsi="Arial" w:cs="Arial"/>
          <w:b/>
        </w:rPr>
        <w:t>certificate.</w:t>
      </w:r>
    </w:p>
    <w:p w:rsidR="006D1441" w:rsidRDefault="006D1441" w:rsidP="006D1441">
      <w:pPr>
        <w:pStyle w:val="Style1"/>
        <w:rPr>
          <w:rFonts w:ascii="Arial" w:hAnsi="Arial" w:cs="Arial"/>
        </w:rPr>
      </w:pPr>
    </w:p>
    <w:p w:rsidR="0099029E" w:rsidRDefault="0099029E" w:rsidP="005909CF">
      <w:pPr>
        <w:pStyle w:val="Style1"/>
        <w:numPr>
          <w:ilvl w:val="0"/>
          <w:numId w:val="36"/>
        </w:numPr>
        <w:rPr>
          <w:rFonts w:ascii="Arial" w:hAnsi="Arial" w:cs="Arial"/>
          <w:sz w:val="24"/>
        </w:rPr>
      </w:pPr>
      <w:r w:rsidRPr="0099029E">
        <w:rPr>
          <w:rFonts w:ascii="Arial" w:hAnsi="Arial" w:cs="Arial"/>
          <w:sz w:val="24"/>
        </w:rPr>
        <w:t xml:space="preserve">Health and Safety and Fire </w:t>
      </w:r>
    </w:p>
    <w:p w:rsidR="0099029E" w:rsidRPr="0099029E" w:rsidRDefault="0099029E" w:rsidP="006D1441">
      <w:pPr>
        <w:pStyle w:val="Style1"/>
        <w:rPr>
          <w:rFonts w:ascii="Arial" w:hAnsi="Arial" w:cs="Arial"/>
          <w:sz w:val="24"/>
        </w:rPr>
      </w:pPr>
    </w:p>
    <w:p w:rsidR="006D1441" w:rsidRDefault="00500025" w:rsidP="005E7EE3">
      <w:pPr>
        <w:pStyle w:val="Style1"/>
        <w:rPr>
          <w:rFonts w:ascii="Arial" w:hAnsi="Arial" w:cs="Arial"/>
        </w:rPr>
      </w:pPr>
      <w:r w:rsidRPr="00877159">
        <w:rPr>
          <w:rFonts w:ascii="Arial" w:hAnsi="Arial" w:cs="Arial"/>
        </w:rPr>
        <w:t>Local Meetings must ensure that appropriate policies and procedures are in place for Health and Safety and for Fire, and that</w:t>
      </w:r>
      <w:r w:rsidR="00981581">
        <w:rPr>
          <w:rFonts w:ascii="Arial" w:hAnsi="Arial" w:cs="Arial"/>
        </w:rPr>
        <w:t xml:space="preserve"> the Meeting has considered</w:t>
      </w:r>
      <w:r w:rsidRPr="00877159">
        <w:rPr>
          <w:rFonts w:ascii="Arial" w:hAnsi="Arial" w:cs="Arial"/>
        </w:rPr>
        <w:t xml:space="preserve"> the implications of these policies for children and vulnerable adults.</w:t>
      </w:r>
    </w:p>
    <w:p w:rsidR="00D94D94" w:rsidRDefault="00D94D94" w:rsidP="0099029E">
      <w:pPr>
        <w:pStyle w:val="Style1"/>
        <w:rPr>
          <w:rFonts w:ascii="Arial" w:hAnsi="Arial" w:cs="Arial"/>
        </w:rPr>
      </w:pPr>
    </w:p>
    <w:p w:rsidR="00D94D94" w:rsidRDefault="00D94D94" w:rsidP="005909CF">
      <w:pPr>
        <w:pStyle w:val="Style1"/>
        <w:numPr>
          <w:ilvl w:val="0"/>
          <w:numId w:val="36"/>
        </w:numPr>
        <w:rPr>
          <w:rFonts w:ascii="Arial" w:hAnsi="Arial" w:cs="Arial"/>
          <w:sz w:val="24"/>
        </w:rPr>
      </w:pPr>
      <w:r w:rsidRPr="00D94D94">
        <w:rPr>
          <w:rFonts w:ascii="Arial" w:hAnsi="Arial" w:cs="Arial"/>
          <w:sz w:val="24"/>
        </w:rPr>
        <w:t>Poster</w:t>
      </w:r>
      <w:r w:rsidR="00364BD4">
        <w:rPr>
          <w:rFonts w:ascii="Arial" w:hAnsi="Arial" w:cs="Arial"/>
          <w:sz w:val="24"/>
        </w:rPr>
        <w:t>s</w:t>
      </w:r>
    </w:p>
    <w:p w:rsidR="00D94D94" w:rsidRDefault="00D94D94" w:rsidP="00D94D94">
      <w:pPr>
        <w:pStyle w:val="Style1"/>
        <w:rPr>
          <w:rFonts w:ascii="Arial" w:hAnsi="Arial" w:cs="Arial"/>
          <w:sz w:val="24"/>
        </w:rPr>
      </w:pPr>
    </w:p>
    <w:p w:rsidR="00D94D94" w:rsidRPr="00205D91" w:rsidRDefault="00D94D94" w:rsidP="00205D91">
      <w:pPr>
        <w:pStyle w:val="Style1"/>
        <w:rPr>
          <w:rFonts w:ascii="Arial" w:hAnsi="Arial" w:cs="Arial"/>
          <w:bCs/>
          <w:szCs w:val="22"/>
        </w:rPr>
      </w:pPr>
      <w:r w:rsidRPr="00D94D94">
        <w:rPr>
          <w:rFonts w:ascii="Arial" w:hAnsi="Arial" w:cs="Arial"/>
          <w:szCs w:val="22"/>
        </w:rPr>
        <w:t>The poster</w:t>
      </w:r>
      <w:r w:rsidR="00364BD4">
        <w:rPr>
          <w:rFonts w:ascii="Arial" w:hAnsi="Arial" w:cs="Arial"/>
          <w:szCs w:val="22"/>
        </w:rPr>
        <w:t>s</w:t>
      </w:r>
      <w:r w:rsidRPr="00D94D94">
        <w:rPr>
          <w:rFonts w:ascii="Arial" w:hAnsi="Arial" w:cs="Arial"/>
          <w:szCs w:val="22"/>
        </w:rPr>
        <w:t xml:space="preserve"> enclosed in </w:t>
      </w:r>
      <w:r w:rsidRPr="00F33A39">
        <w:rPr>
          <w:rFonts w:ascii="Arial" w:hAnsi="Arial" w:cs="Arial"/>
          <w:szCs w:val="22"/>
        </w:rPr>
        <w:t>Appendix section 9</w:t>
      </w:r>
      <w:r w:rsidRPr="00D94D94">
        <w:rPr>
          <w:rFonts w:ascii="Arial" w:hAnsi="Arial" w:cs="Arial"/>
          <w:szCs w:val="22"/>
        </w:rPr>
        <w:t xml:space="preserve"> should be </w:t>
      </w:r>
      <w:r w:rsidR="005E7EE3">
        <w:rPr>
          <w:rFonts w:ascii="Arial" w:hAnsi="Arial" w:cs="Arial"/>
          <w:szCs w:val="22"/>
        </w:rPr>
        <w:t xml:space="preserve">completed and </w:t>
      </w:r>
      <w:r w:rsidRPr="00D94D94">
        <w:rPr>
          <w:rFonts w:ascii="Arial" w:hAnsi="Arial" w:cs="Arial"/>
          <w:szCs w:val="22"/>
        </w:rPr>
        <w:t>displayed in all LMs</w:t>
      </w:r>
      <w:r w:rsidR="005E7EE3">
        <w:rPr>
          <w:rFonts w:ascii="Arial" w:hAnsi="Arial" w:cs="Arial"/>
          <w:szCs w:val="22"/>
        </w:rPr>
        <w:t>, so every adult and child in Meeting knows who to contact with a concern. The display of the poster</w:t>
      </w:r>
      <w:r w:rsidR="00364BD4">
        <w:rPr>
          <w:rFonts w:ascii="Arial" w:hAnsi="Arial" w:cs="Arial"/>
          <w:szCs w:val="22"/>
        </w:rPr>
        <w:t>s</w:t>
      </w:r>
      <w:r w:rsidR="005E7EE3">
        <w:rPr>
          <w:rFonts w:ascii="Arial" w:hAnsi="Arial" w:cs="Arial"/>
          <w:szCs w:val="22"/>
        </w:rPr>
        <w:t xml:space="preserve"> also makes a statement to all newcomers and visitors that we are committed to Safeguarding.</w:t>
      </w:r>
    </w:p>
    <w:p w:rsidR="005D7FFA" w:rsidRDefault="005D7FFA" w:rsidP="00500025">
      <w:pPr>
        <w:pStyle w:val="BodyText"/>
        <w:jc w:val="both"/>
        <w:rPr>
          <w:rFonts w:ascii="Arial" w:hAnsi="Arial" w:cs="Arial"/>
          <w:sz w:val="22"/>
          <w:szCs w:val="22"/>
        </w:rPr>
      </w:pPr>
    </w:p>
    <w:p w:rsidR="00500025" w:rsidRPr="00A56097" w:rsidRDefault="008352B1" w:rsidP="00AB640A">
      <w:pPr>
        <w:pStyle w:val="BodyText"/>
        <w:jc w:val="both"/>
        <w:outlineLvl w:val="0"/>
        <w:rPr>
          <w:rFonts w:ascii="Arial" w:hAnsi="Arial" w:cs="Arial"/>
          <w:b/>
          <w:sz w:val="24"/>
        </w:rPr>
      </w:pPr>
      <w:r w:rsidRPr="00A56097">
        <w:rPr>
          <w:rFonts w:ascii="Arial" w:hAnsi="Arial" w:cs="Arial"/>
          <w:b/>
          <w:sz w:val="24"/>
        </w:rPr>
        <w:t>7</w:t>
      </w:r>
      <w:r w:rsidR="00D031B2" w:rsidRPr="00A56097">
        <w:rPr>
          <w:rFonts w:ascii="Arial" w:hAnsi="Arial" w:cs="Arial"/>
          <w:b/>
          <w:sz w:val="24"/>
        </w:rPr>
        <w:t>.</w:t>
      </w:r>
      <w:r w:rsidR="00A51204" w:rsidRPr="00A56097">
        <w:rPr>
          <w:rFonts w:ascii="Arial" w:hAnsi="Arial" w:cs="Arial"/>
          <w:b/>
          <w:sz w:val="24"/>
        </w:rPr>
        <w:t>4</w:t>
      </w:r>
      <w:r w:rsidR="00474316" w:rsidRPr="00A56097">
        <w:rPr>
          <w:rFonts w:ascii="Arial" w:hAnsi="Arial" w:cs="Arial"/>
          <w:b/>
          <w:sz w:val="24"/>
        </w:rPr>
        <w:t xml:space="preserve"> </w:t>
      </w:r>
      <w:r w:rsidR="00A56097">
        <w:rPr>
          <w:rFonts w:ascii="Arial" w:hAnsi="Arial" w:cs="Arial"/>
          <w:b/>
          <w:sz w:val="24"/>
        </w:rPr>
        <w:t xml:space="preserve">  </w:t>
      </w:r>
      <w:r w:rsidR="00CF3069" w:rsidRPr="00A56097">
        <w:rPr>
          <w:rFonts w:ascii="Arial" w:hAnsi="Arial" w:cs="Arial"/>
          <w:b/>
          <w:sz w:val="24"/>
        </w:rPr>
        <w:t>Local Meeting</w:t>
      </w:r>
      <w:r w:rsidR="00CF3069" w:rsidRPr="00A56097">
        <w:rPr>
          <w:rFonts w:ascii="Arial" w:hAnsi="Arial" w:cs="Arial"/>
          <w:b/>
          <w:i/>
          <w:sz w:val="24"/>
        </w:rPr>
        <w:t xml:space="preserve"> </w:t>
      </w:r>
      <w:r w:rsidR="00474316" w:rsidRPr="00A56097">
        <w:rPr>
          <w:rFonts w:ascii="Arial" w:hAnsi="Arial" w:cs="Arial"/>
          <w:b/>
          <w:sz w:val="24"/>
        </w:rPr>
        <w:t>Appointed Person</w:t>
      </w:r>
      <w:r w:rsidR="00CF3069" w:rsidRPr="00A56097">
        <w:rPr>
          <w:rFonts w:ascii="Arial" w:hAnsi="Arial" w:cs="Arial"/>
          <w:b/>
          <w:sz w:val="24"/>
        </w:rPr>
        <w:t>s</w:t>
      </w:r>
      <w:r w:rsidR="00CC56C9">
        <w:rPr>
          <w:rFonts w:ascii="Arial" w:hAnsi="Arial" w:cs="Arial"/>
          <w:b/>
          <w:sz w:val="24"/>
        </w:rPr>
        <w:t xml:space="preserve"> for Safeguarding</w:t>
      </w:r>
      <w:r w:rsidR="00CF3069" w:rsidRPr="00A56097">
        <w:rPr>
          <w:rFonts w:ascii="Arial" w:hAnsi="Arial" w:cs="Arial"/>
          <w:b/>
          <w:sz w:val="24"/>
        </w:rPr>
        <w:t>:</w:t>
      </w:r>
      <w:r w:rsidR="00474316" w:rsidRPr="00A56097">
        <w:rPr>
          <w:rFonts w:ascii="Arial" w:hAnsi="Arial" w:cs="Arial"/>
          <w:b/>
          <w:sz w:val="24"/>
        </w:rPr>
        <w:t xml:space="preserve"> R</w:t>
      </w:r>
      <w:r w:rsidR="00844E60" w:rsidRPr="00A56097">
        <w:rPr>
          <w:rFonts w:ascii="Arial" w:hAnsi="Arial" w:cs="Arial"/>
          <w:b/>
          <w:sz w:val="24"/>
        </w:rPr>
        <w:t>esponsibilities</w:t>
      </w:r>
    </w:p>
    <w:p w:rsidR="00500025" w:rsidRPr="00877159" w:rsidRDefault="00500025" w:rsidP="00D014CF">
      <w:pPr>
        <w:pStyle w:val="BodyText"/>
        <w:rPr>
          <w:rFonts w:ascii="Arial" w:hAnsi="Arial" w:cs="Arial"/>
          <w:b/>
          <w:sz w:val="22"/>
          <w:szCs w:val="22"/>
          <w:u w:val="single"/>
        </w:rPr>
      </w:pPr>
    </w:p>
    <w:p w:rsidR="00500025" w:rsidRDefault="00500025" w:rsidP="00D014CF">
      <w:pPr>
        <w:pStyle w:val="BodyText"/>
        <w:rPr>
          <w:rFonts w:ascii="Arial" w:hAnsi="Arial" w:cs="Arial"/>
          <w:sz w:val="22"/>
          <w:szCs w:val="22"/>
        </w:rPr>
      </w:pPr>
      <w:r w:rsidRPr="00877159">
        <w:rPr>
          <w:rFonts w:ascii="Arial" w:hAnsi="Arial" w:cs="Arial"/>
          <w:sz w:val="22"/>
          <w:szCs w:val="22"/>
        </w:rPr>
        <w:t>The role of the Local Meeting Appointed Persons is to:</w:t>
      </w:r>
    </w:p>
    <w:p w:rsidR="005C5BE4" w:rsidRPr="00DD79E5" w:rsidRDefault="005C5BE4" w:rsidP="00D014CF">
      <w:pPr>
        <w:pStyle w:val="BodyText"/>
        <w:rPr>
          <w:rFonts w:ascii="Arial" w:hAnsi="Arial" w:cs="Arial"/>
          <w:sz w:val="22"/>
          <w:szCs w:val="22"/>
        </w:rPr>
      </w:pPr>
    </w:p>
    <w:p w:rsidR="00500025" w:rsidRPr="00DD79E5" w:rsidRDefault="00500025" w:rsidP="005909CF">
      <w:pPr>
        <w:pStyle w:val="BodyText"/>
        <w:numPr>
          <w:ilvl w:val="0"/>
          <w:numId w:val="42"/>
        </w:numPr>
        <w:rPr>
          <w:rFonts w:ascii="Arial" w:hAnsi="Arial" w:cs="Arial"/>
          <w:sz w:val="22"/>
          <w:szCs w:val="22"/>
        </w:rPr>
      </w:pPr>
      <w:r w:rsidRPr="00DD79E5">
        <w:rPr>
          <w:rFonts w:ascii="Arial" w:hAnsi="Arial" w:cs="Arial"/>
          <w:sz w:val="22"/>
          <w:szCs w:val="22"/>
        </w:rPr>
        <w:t>Draw to the attention of Local Meeting the needs of children and adults</w:t>
      </w:r>
      <w:r w:rsidR="00CC56C9" w:rsidRPr="00DD79E5">
        <w:rPr>
          <w:rFonts w:ascii="Arial" w:hAnsi="Arial" w:cs="Arial"/>
          <w:sz w:val="22"/>
          <w:szCs w:val="22"/>
        </w:rPr>
        <w:t xml:space="preserve"> at risk</w:t>
      </w:r>
      <w:r w:rsidRPr="00DD79E5">
        <w:rPr>
          <w:rFonts w:ascii="Arial" w:hAnsi="Arial" w:cs="Arial"/>
          <w:sz w:val="22"/>
          <w:szCs w:val="22"/>
        </w:rPr>
        <w:t xml:space="preserve">, </w:t>
      </w:r>
      <w:r w:rsidR="00F831A5" w:rsidRPr="00DD79E5">
        <w:rPr>
          <w:rFonts w:ascii="Arial" w:hAnsi="Arial" w:cs="Arial"/>
          <w:sz w:val="22"/>
          <w:szCs w:val="22"/>
        </w:rPr>
        <w:t>are attended to in Meeting</w:t>
      </w:r>
      <w:r w:rsidR="00474316" w:rsidRPr="00DD79E5">
        <w:rPr>
          <w:rFonts w:ascii="Arial" w:hAnsi="Arial" w:cs="Arial"/>
          <w:sz w:val="22"/>
          <w:szCs w:val="22"/>
        </w:rPr>
        <w:t>;</w:t>
      </w:r>
    </w:p>
    <w:p w:rsidR="00500025" w:rsidRPr="00DD79E5" w:rsidRDefault="00500025" w:rsidP="00DD79E5">
      <w:pPr>
        <w:pStyle w:val="BodyText"/>
        <w:ind w:left="360"/>
        <w:rPr>
          <w:rFonts w:ascii="Arial" w:hAnsi="Arial" w:cs="Arial"/>
          <w:sz w:val="22"/>
          <w:szCs w:val="22"/>
        </w:rPr>
      </w:pPr>
    </w:p>
    <w:p w:rsidR="00500025" w:rsidRPr="00DD79E5" w:rsidRDefault="00500025" w:rsidP="005909CF">
      <w:pPr>
        <w:pStyle w:val="BodyText"/>
        <w:numPr>
          <w:ilvl w:val="0"/>
          <w:numId w:val="42"/>
        </w:numPr>
        <w:rPr>
          <w:rFonts w:ascii="Arial" w:hAnsi="Arial" w:cs="Arial"/>
          <w:sz w:val="22"/>
          <w:szCs w:val="22"/>
        </w:rPr>
      </w:pPr>
      <w:r w:rsidRPr="00DD79E5">
        <w:rPr>
          <w:rFonts w:ascii="Arial" w:hAnsi="Arial" w:cs="Arial"/>
          <w:sz w:val="22"/>
          <w:szCs w:val="22"/>
        </w:rPr>
        <w:t>Ma</w:t>
      </w:r>
      <w:r w:rsidR="00D23797" w:rsidRPr="00DD79E5">
        <w:rPr>
          <w:rFonts w:ascii="Arial" w:hAnsi="Arial" w:cs="Arial"/>
          <w:sz w:val="22"/>
          <w:szCs w:val="22"/>
        </w:rPr>
        <w:t>intain communication with the Area Meeting</w:t>
      </w:r>
      <w:r w:rsidRPr="00DD79E5">
        <w:rPr>
          <w:rFonts w:ascii="Arial" w:hAnsi="Arial" w:cs="Arial"/>
          <w:sz w:val="22"/>
          <w:szCs w:val="22"/>
        </w:rPr>
        <w:t xml:space="preserve"> Safeguarding Coordinators and ensure that they receive appropriate updates and communications; </w:t>
      </w:r>
    </w:p>
    <w:p w:rsidR="00500025" w:rsidRPr="00DD79E5" w:rsidRDefault="00500025" w:rsidP="00DD79E5">
      <w:pPr>
        <w:pStyle w:val="BodyText"/>
        <w:rPr>
          <w:rFonts w:ascii="Arial" w:hAnsi="Arial" w:cs="Arial"/>
          <w:sz w:val="22"/>
          <w:szCs w:val="22"/>
        </w:rPr>
      </w:pPr>
    </w:p>
    <w:p w:rsidR="00500025" w:rsidRPr="00DD79E5" w:rsidRDefault="00500025" w:rsidP="005909CF">
      <w:pPr>
        <w:pStyle w:val="BodyText"/>
        <w:numPr>
          <w:ilvl w:val="0"/>
          <w:numId w:val="42"/>
        </w:numPr>
        <w:rPr>
          <w:rFonts w:ascii="Arial" w:hAnsi="Arial" w:cs="Arial"/>
          <w:sz w:val="22"/>
          <w:szCs w:val="22"/>
        </w:rPr>
      </w:pPr>
      <w:r w:rsidRPr="00DD79E5">
        <w:rPr>
          <w:rFonts w:ascii="Arial" w:hAnsi="Arial" w:cs="Arial"/>
          <w:sz w:val="22"/>
          <w:szCs w:val="22"/>
        </w:rPr>
        <w:t>Familiarise th</w:t>
      </w:r>
      <w:r w:rsidR="00D014CF" w:rsidRPr="00DD79E5">
        <w:rPr>
          <w:rFonts w:ascii="Arial" w:hAnsi="Arial" w:cs="Arial"/>
          <w:sz w:val="22"/>
          <w:szCs w:val="22"/>
        </w:rPr>
        <w:t>emselves with the CCPAS website</w:t>
      </w:r>
      <w:r w:rsidRPr="00DD79E5">
        <w:rPr>
          <w:rFonts w:ascii="Arial" w:hAnsi="Arial" w:cs="Arial"/>
          <w:sz w:val="22"/>
          <w:szCs w:val="22"/>
        </w:rPr>
        <w:t xml:space="preserve"> (the password for the members</w:t>
      </w:r>
      <w:r w:rsidR="00D014CF" w:rsidRPr="00DD79E5">
        <w:rPr>
          <w:rFonts w:ascii="Arial" w:hAnsi="Arial" w:cs="Arial"/>
          <w:sz w:val="22"/>
          <w:szCs w:val="22"/>
        </w:rPr>
        <w:t>’</w:t>
      </w:r>
      <w:r w:rsidRPr="00DD79E5">
        <w:rPr>
          <w:rFonts w:ascii="Arial" w:hAnsi="Arial" w:cs="Arial"/>
          <w:sz w:val="22"/>
          <w:szCs w:val="22"/>
        </w:rPr>
        <w:t xml:space="preserve"> area is available from t</w:t>
      </w:r>
      <w:r w:rsidR="00D014CF" w:rsidRPr="00DD79E5">
        <w:rPr>
          <w:rFonts w:ascii="Arial" w:hAnsi="Arial" w:cs="Arial"/>
          <w:sz w:val="22"/>
          <w:szCs w:val="22"/>
        </w:rPr>
        <w:t>he AM Safeguarding Coordinator</w:t>
      </w:r>
      <w:r w:rsidR="00F9569A" w:rsidRPr="00DD79E5">
        <w:rPr>
          <w:rFonts w:ascii="Arial" w:hAnsi="Arial" w:cs="Arial"/>
          <w:sz w:val="22"/>
          <w:szCs w:val="22"/>
        </w:rPr>
        <w:t>s</w:t>
      </w:r>
      <w:r w:rsidR="00D014CF" w:rsidRPr="00DD79E5">
        <w:rPr>
          <w:rFonts w:ascii="Arial" w:hAnsi="Arial" w:cs="Arial"/>
          <w:sz w:val="22"/>
          <w:szCs w:val="22"/>
        </w:rPr>
        <w:t>)</w:t>
      </w:r>
      <w:r w:rsidRPr="00DD79E5">
        <w:rPr>
          <w:rFonts w:ascii="Arial" w:hAnsi="Arial" w:cs="Arial"/>
          <w:sz w:val="22"/>
          <w:szCs w:val="22"/>
        </w:rPr>
        <w:t xml:space="preserve"> and Quaker Life guidelines such a</w:t>
      </w:r>
      <w:r w:rsidR="00474316" w:rsidRPr="00DD79E5">
        <w:rPr>
          <w:rFonts w:ascii="Arial" w:hAnsi="Arial" w:cs="Arial"/>
          <w:sz w:val="22"/>
          <w:szCs w:val="22"/>
        </w:rPr>
        <w:t>s the 'Meeting Safely' document</w:t>
      </w:r>
      <w:r w:rsidRPr="00DD79E5">
        <w:rPr>
          <w:rFonts w:ascii="Arial" w:hAnsi="Arial" w:cs="Arial"/>
          <w:sz w:val="22"/>
          <w:szCs w:val="22"/>
        </w:rPr>
        <w:t xml:space="preserve">; </w:t>
      </w:r>
    </w:p>
    <w:p w:rsidR="00500025" w:rsidRPr="00DD79E5" w:rsidRDefault="00500025" w:rsidP="00DD79E5">
      <w:pPr>
        <w:pStyle w:val="ColorfulList-Accent12"/>
        <w:rPr>
          <w:rFonts w:ascii="Arial" w:hAnsi="Arial" w:cs="Arial"/>
          <w:sz w:val="22"/>
          <w:szCs w:val="22"/>
        </w:rPr>
      </w:pPr>
    </w:p>
    <w:p w:rsidR="00086D35" w:rsidRPr="00DD79E5" w:rsidRDefault="00500025" w:rsidP="005909CF">
      <w:pPr>
        <w:pStyle w:val="BodyText"/>
        <w:numPr>
          <w:ilvl w:val="0"/>
          <w:numId w:val="42"/>
        </w:numPr>
        <w:rPr>
          <w:sz w:val="22"/>
          <w:szCs w:val="22"/>
        </w:rPr>
      </w:pPr>
      <w:r w:rsidRPr="00DD79E5">
        <w:rPr>
          <w:rFonts w:ascii="Arial" w:hAnsi="Arial" w:cs="Arial"/>
          <w:sz w:val="22"/>
          <w:szCs w:val="22"/>
        </w:rPr>
        <w:t>Attend</w:t>
      </w:r>
      <w:r w:rsidR="00306515" w:rsidRPr="00DD79E5">
        <w:rPr>
          <w:rFonts w:ascii="Arial" w:hAnsi="Arial" w:cs="Arial"/>
          <w:sz w:val="22"/>
          <w:szCs w:val="22"/>
        </w:rPr>
        <w:t xml:space="preserve"> suitable training</w:t>
      </w:r>
      <w:r w:rsidRPr="00DD79E5">
        <w:rPr>
          <w:rFonts w:ascii="Arial" w:hAnsi="Arial" w:cs="Arial"/>
          <w:sz w:val="22"/>
          <w:szCs w:val="22"/>
        </w:rPr>
        <w:t>;</w:t>
      </w:r>
    </w:p>
    <w:p w:rsidR="00086D35" w:rsidRPr="00DD79E5" w:rsidRDefault="00086D35" w:rsidP="00DD79E5">
      <w:pPr>
        <w:pStyle w:val="BodyText"/>
        <w:rPr>
          <w:rFonts w:ascii="Arial" w:hAnsi="Arial" w:cs="Arial"/>
          <w:sz w:val="22"/>
          <w:szCs w:val="22"/>
        </w:rPr>
      </w:pPr>
    </w:p>
    <w:p w:rsidR="00F25876" w:rsidRPr="00F25876" w:rsidRDefault="00500025" w:rsidP="005909CF">
      <w:pPr>
        <w:pStyle w:val="BodyText"/>
        <w:numPr>
          <w:ilvl w:val="0"/>
          <w:numId w:val="42"/>
        </w:numPr>
        <w:rPr>
          <w:rFonts w:ascii="Arial" w:hAnsi="Arial" w:cs="Arial"/>
          <w:b/>
          <w:sz w:val="22"/>
          <w:szCs w:val="22"/>
        </w:rPr>
      </w:pPr>
      <w:r w:rsidRPr="00DD79E5">
        <w:rPr>
          <w:rFonts w:ascii="Arial" w:hAnsi="Arial" w:cs="Arial"/>
          <w:sz w:val="22"/>
          <w:szCs w:val="22"/>
        </w:rPr>
        <w:t xml:space="preserve">Ensure that all children’s helpers </w:t>
      </w:r>
      <w:r w:rsidR="00CC56C9" w:rsidRPr="00DD79E5">
        <w:rPr>
          <w:rFonts w:ascii="Arial" w:hAnsi="Arial" w:cs="Arial"/>
          <w:sz w:val="22"/>
          <w:szCs w:val="22"/>
        </w:rPr>
        <w:t xml:space="preserve">and Overseers </w:t>
      </w:r>
      <w:r w:rsidRPr="00DD79E5">
        <w:rPr>
          <w:rFonts w:ascii="Arial" w:hAnsi="Arial" w:cs="Arial"/>
          <w:sz w:val="22"/>
          <w:szCs w:val="22"/>
        </w:rPr>
        <w:t>are adequately assessed before they begin work. Vigilant recruitment practice</w:t>
      </w:r>
      <w:r w:rsidR="00086D35" w:rsidRPr="00DD79E5">
        <w:rPr>
          <w:rFonts w:ascii="Arial" w:hAnsi="Arial" w:cs="Arial"/>
          <w:sz w:val="22"/>
          <w:szCs w:val="22"/>
        </w:rPr>
        <w:t>s are crucial to Safeguarding.</w:t>
      </w:r>
      <w:r w:rsidR="00086D35" w:rsidRPr="00877159">
        <w:rPr>
          <w:rFonts w:ascii="Arial" w:hAnsi="Arial" w:cs="Arial"/>
          <w:sz w:val="22"/>
          <w:szCs w:val="22"/>
        </w:rPr>
        <w:t xml:space="preserve">  </w:t>
      </w:r>
    </w:p>
    <w:p w:rsidR="00F25876" w:rsidRPr="00790AC8" w:rsidRDefault="00F25876" w:rsidP="00F25876">
      <w:pPr>
        <w:pStyle w:val="ColorfulList-Accent12"/>
        <w:rPr>
          <w:rFonts w:ascii="Arial" w:hAnsi="Arial" w:cs="Arial"/>
          <w:sz w:val="22"/>
          <w:szCs w:val="20"/>
        </w:rPr>
      </w:pPr>
    </w:p>
    <w:p w:rsidR="001258A4" w:rsidRPr="00790AC8" w:rsidRDefault="00971781" w:rsidP="001258A4">
      <w:pPr>
        <w:pStyle w:val="BodyText"/>
        <w:rPr>
          <w:rFonts w:ascii="Arial" w:hAnsi="Arial" w:cs="Arial"/>
          <w:b/>
          <w:sz w:val="22"/>
          <w:szCs w:val="20"/>
        </w:rPr>
      </w:pPr>
      <w:r w:rsidRPr="00790AC8">
        <w:rPr>
          <w:rFonts w:ascii="Arial" w:hAnsi="Arial" w:cs="Arial"/>
          <w:b/>
          <w:sz w:val="22"/>
          <w:szCs w:val="20"/>
        </w:rPr>
        <w:t xml:space="preserve">7.4.1 </w:t>
      </w:r>
      <w:r w:rsidR="00086D35" w:rsidRPr="00790AC8">
        <w:rPr>
          <w:rFonts w:ascii="Arial" w:hAnsi="Arial" w:cs="Arial"/>
          <w:b/>
          <w:sz w:val="22"/>
          <w:szCs w:val="20"/>
        </w:rPr>
        <w:t>The following minimum recruitment standards should be followed</w:t>
      </w:r>
      <w:r w:rsidR="001258A4" w:rsidRPr="00790AC8">
        <w:rPr>
          <w:rFonts w:ascii="Arial" w:hAnsi="Arial" w:cs="Arial"/>
          <w:b/>
          <w:sz w:val="22"/>
          <w:szCs w:val="20"/>
        </w:rPr>
        <w:t xml:space="preserve"> before a </w:t>
      </w:r>
    </w:p>
    <w:p w:rsidR="00086D35" w:rsidRPr="00F25876" w:rsidRDefault="001258A4" w:rsidP="001258A4">
      <w:pPr>
        <w:pStyle w:val="BodyText"/>
        <w:ind w:firstLine="284"/>
        <w:rPr>
          <w:rFonts w:ascii="Arial" w:hAnsi="Arial" w:cs="Arial"/>
          <w:b/>
          <w:sz w:val="22"/>
          <w:szCs w:val="22"/>
        </w:rPr>
      </w:pPr>
      <w:r w:rsidRPr="00790AC8">
        <w:rPr>
          <w:rFonts w:ascii="Arial" w:hAnsi="Arial" w:cs="Arial"/>
          <w:b/>
          <w:sz w:val="22"/>
          <w:szCs w:val="20"/>
        </w:rPr>
        <w:t xml:space="preserve">     Volunteer is accepted</w:t>
      </w:r>
      <w:r>
        <w:rPr>
          <w:rFonts w:ascii="Arial" w:hAnsi="Arial" w:cs="Arial"/>
          <w:b/>
          <w:sz w:val="22"/>
          <w:szCs w:val="20"/>
        </w:rPr>
        <w:t xml:space="preserve"> as a Children’s Helper</w:t>
      </w:r>
      <w:r w:rsidR="00086D35" w:rsidRPr="00F25876">
        <w:rPr>
          <w:rFonts w:ascii="Arial" w:hAnsi="Arial" w:cs="Arial"/>
          <w:b/>
          <w:sz w:val="22"/>
          <w:szCs w:val="20"/>
        </w:rPr>
        <w:t>:</w:t>
      </w:r>
    </w:p>
    <w:p w:rsidR="0012132C" w:rsidRPr="005C5BE4" w:rsidRDefault="0012132C" w:rsidP="00E86CA6">
      <w:pPr>
        <w:rPr>
          <w:rFonts w:ascii="Arial" w:hAnsi="Arial" w:cs="Arial"/>
          <w:sz w:val="20"/>
          <w:szCs w:val="20"/>
        </w:rPr>
      </w:pPr>
    </w:p>
    <w:p w:rsidR="007140F1" w:rsidRPr="00DD79E5" w:rsidRDefault="00686E53" w:rsidP="005909CF">
      <w:pPr>
        <w:pStyle w:val="BodyText"/>
        <w:numPr>
          <w:ilvl w:val="0"/>
          <w:numId w:val="33"/>
        </w:numPr>
        <w:rPr>
          <w:rFonts w:ascii="Arial" w:hAnsi="Arial" w:cs="Arial"/>
          <w:sz w:val="22"/>
          <w:szCs w:val="22"/>
        </w:rPr>
      </w:pPr>
      <w:r w:rsidRPr="00DD79E5">
        <w:rPr>
          <w:rFonts w:ascii="Arial" w:hAnsi="Arial" w:cs="Arial"/>
          <w:sz w:val="22"/>
          <w:szCs w:val="22"/>
        </w:rPr>
        <w:t xml:space="preserve">All voluntary roles should have a written Job Description outlining the main                              </w:t>
      </w:r>
      <w:r w:rsidR="001D3CF0" w:rsidRPr="00DD79E5">
        <w:rPr>
          <w:rFonts w:ascii="Arial" w:hAnsi="Arial" w:cs="Arial"/>
          <w:sz w:val="22"/>
          <w:szCs w:val="22"/>
        </w:rPr>
        <w:t>tasks of the role</w:t>
      </w:r>
      <w:r w:rsidR="001258A4" w:rsidRPr="00DD79E5">
        <w:rPr>
          <w:rFonts w:ascii="Arial" w:hAnsi="Arial" w:cs="Arial"/>
          <w:sz w:val="22"/>
          <w:szCs w:val="22"/>
        </w:rPr>
        <w:t xml:space="preserve"> and applicant helpers should be given a copy.</w:t>
      </w:r>
    </w:p>
    <w:p w:rsidR="007140F1" w:rsidRPr="00DD79E5" w:rsidRDefault="007140F1" w:rsidP="007140F1">
      <w:pPr>
        <w:pStyle w:val="BodyText"/>
        <w:ind w:left="720"/>
        <w:rPr>
          <w:rFonts w:ascii="Arial" w:hAnsi="Arial" w:cs="Arial"/>
          <w:sz w:val="22"/>
          <w:szCs w:val="22"/>
        </w:rPr>
      </w:pPr>
    </w:p>
    <w:p w:rsidR="00086D35" w:rsidRPr="00DD79E5" w:rsidRDefault="00CE16C9" w:rsidP="005909CF">
      <w:pPr>
        <w:pStyle w:val="BodyText"/>
        <w:numPr>
          <w:ilvl w:val="0"/>
          <w:numId w:val="33"/>
        </w:numPr>
        <w:rPr>
          <w:rFonts w:ascii="Arial" w:hAnsi="Arial" w:cs="Arial"/>
          <w:sz w:val="22"/>
          <w:szCs w:val="22"/>
        </w:rPr>
      </w:pPr>
      <w:r w:rsidRPr="00DD79E5">
        <w:rPr>
          <w:rFonts w:ascii="Arial" w:hAnsi="Arial" w:cs="Arial"/>
          <w:sz w:val="22"/>
          <w:szCs w:val="22"/>
        </w:rPr>
        <w:t xml:space="preserve">A Recruitment form including a </w:t>
      </w:r>
      <w:r w:rsidR="00086D35" w:rsidRPr="00DD79E5">
        <w:rPr>
          <w:rFonts w:ascii="Arial" w:hAnsi="Arial" w:cs="Arial"/>
          <w:sz w:val="22"/>
          <w:szCs w:val="22"/>
        </w:rPr>
        <w:t>self-</w:t>
      </w:r>
      <w:r w:rsidRPr="00DD79E5">
        <w:rPr>
          <w:rFonts w:ascii="Arial" w:hAnsi="Arial" w:cs="Arial"/>
          <w:sz w:val="22"/>
          <w:szCs w:val="22"/>
        </w:rPr>
        <w:t>declaration statement</w:t>
      </w:r>
      <w:r w:rsidR="00086D35" w:rsidRPr="00DD79E5">
        <w:rPr>
          <w:rFonts w:ascii="Arial" w:hAnsi="Arial" w:cs="Arial"/>
          <w:sz w:val="22"/>
          <w:szCs w:val="22"/>
        </w:rPr>
        <w:t xml:space="preserve"> must be complete</w:t>
      </w:r>
      <w:r w:rsidR="001D3CF0" w:rsidRPr="00DD79E5">
        <w:rPr>
          <w:rFonts w:ascii="Arial" w:hAnsi="Arial" w:cs="Arial"/>
          <w:sz w:val="22"/>
          <w:szCs w:val="22"/>
        </w:rPr>
        <w:t>d</w:t>
      </w:r>
      <w:r w:rsidR="007140F1" w:rsidRPr="00DD79E5">
        <w:rPr>
          <w:rFonts w:ascii="Arial" w:hAnsi="Arial" w:cs="Arial"/>
          <w:sz w:val="22"/>
          <w:szCs w:val="22"/>
        </w:rPr>
        <w:t xml:space="preserve">. </w:t>
      </w:r>
      <w:r w:rsidR="00686E53" w:rsidRPr="00DD79E5">
        <w:rPr>
          <w:rFonts w:ascii="Arial" w:hAnsi="Arial" w:cs="Arial"/>
          <w:sz w:val="22"/>
          <w:szCs w:val="22"/>
        </w:rPr>
        <w:t>S</w:t>
      </w:r>
      <w:r w:rsidR="00086D35" w:rsidRPr="00DD79E5">
        <w:rPr>
          <w:rFonts w:ascii="Arial" w:hAnsi="Arial" w:cs="Arial"/>
          <w:sz w:val="22"/>
          <w:szCs w:val="22"/>
        </w:rPr>
        <w:t xml:space="preserve">ee </w:t>
      </w:r>
      <w:r w:rsidR="003342E7" w:rsidRPr="00DD79E5">
        <w:rPr>
          <w:rFonts w:ascii="Arial" w:hAnsi="Arial" w:cs="Arial"/>
          <w:sz w:val="22"/>
          <w:szCs w:val="22"/>
        </w:rPr>
        <w:t>Appendix</w:t>
      </w:r>
      <w:r w:rsidRPr="00DD79E5">
        <w:rPr>
          <w:rFonts w:ascii="Arial" w:hAnsi="Arial" w:cs="Arial"/>
          <w:sz w:val="22"/>
          <w:szCs w:val="22"/>
        </w:rPr>
        <w:t xml:space="preserve"> </w:t>
      </w:r>
      <w:r w:rsidR="00381401" w:rsidRPr="00DD79E5">
        <w:rPr>
          <w:rFonts w:ascii="Arial" w:hAnsi="Arial" w:cs="Arial"/>
          <w:sz w:val="22"/>
          <w:szCs w:val="22"/>
        </w:rPr>
        <w:t xml:space="preserve">section </w:t>
      </w:r>
      <w:r w:rsidRPr="00DD79E5">
        <w:rPr>
          <w:rFonts w:ascii="Arial" w:hAnsi="Arial" w:cs="Arial"/>
          <w:sz w:val="22"/>
          <w:szCs w:val="22"/>
        </w:rPr>
        <w:t>1</w:t>
      </w:r>
      <w:r w:rsidR="00F9569A" w:rsidRPr="00DD79E5">
        <w:rPr>
          <w:rFonts w:ascii="Arial" w:hAnsi="Arial" w:cs="Arial"/>
          <w:sz w:val="22"/>
          <w:szCs w:val="22"/>
        </w:rPr>
        <w:t xml:space="preserve"> for suggested format.</w:t>
      </w:r>
    </w:p>
    <w:p w:rsidR="00F831A5" w:rsidRPr="00DD79E5" w:rsidRDefault="00F831A5" w:rsidP="00E86CA6">
      <w:pPr>
        <w:ind w:left="360"/>
        <w:rPr>
          <w:rFonts w:ascii="Arial" w:hAnsi="Arial" w:cs="Arial"/>
          <w:sz w:val="22"/>
          <w:szCs w:val="22"/>
        </w:rPr>
      </w:pPr>
    </w:p>
    <w:p w:rsidR="00F831A5" w:rsidRPr="00DD79E5" w:rsidRDefault="00086D35" w:rsidP="005909CF">
      <w:pPr>
        <w:numPr>
          <w:ilvl w:val="0"/>
          <w:numId w:val="33"/>
        </w:numPr>
        <w:rPr>
          <w:rFonts w:ascii="Arial" w:hAnsi="Arial" w:cs="Arial"/>
          <w:sz w:val="22"/>
          <w:szCs w:val="22"/>
        </w:rPr>
      </w:pPr>
      <w:r w:rsidRPr="00DD79E5">
        <w:rPr>
          <w:rFonts w:ascii="Arial" w:hAnsi="Arial" w:cs="Arial"/>
          <w:sz w:val="22"/>
          <w:szCs w:val="22"/>
        </w:rPr>
        <w:t>A face to fa</w:t>
      </w:r>
      <w:r w:rsidR="00310D16" w:rsidRPr="00DD79E5">
        <w:rPr>
          <w:rFonts w:ascii="Arial" w:hAnsi="Arial" w:cs="Arial"/>
          <w:sz w:val="22"/>
          <w:szCs w:val="22"/>
        </w:rPr>
        <w:t xml:space="preserve">ce meeting should be conducted </w:t>
      </w:r>
      <w:r w:rsidRPr="00DD79E5">
        <w:rPr>
          <w:rFonts w:ascii="Arial" w:hAnsi="Arial" w:cs="Arial"/>
          <w:sz w:val="22"/>
          <w:szCs w:val="22"/>
        </w:rPr>
        <w:t xml:space="preserve">by the Appointed Person and at least one other person on the relevant committee.  Forms and notes of the conversation should be retained by the Convenor.  The potential volunteer should show commitment to Quaker values and be able to explain these in relation to work with Quaker children.  Safeguarding should be discussed with the </w:t>
      </w:r>
      <w:r w:rsidR="00535A9B" w:rsidRPr="00DD79E5">
        <w:rPr>
          <w:rFonts w:ascii="Arial" w:hAnsi="Arial" w:cs="Arial"/>
          <w:sz w:val="22"/>
          <w:szCs w:val="22"/>
        </w:rPr>
        <w:t>applicant and the potential volunte</w:t>
      </w:r>
      <w:r w:rsidR="001D3CF0" w:rsidRPr="00DD79E5">
        <w:rPr>
          <w:rFonts w:ascii="Arial" w:hAnsi="Arial" w:cs="Arial"/>
          <w:sz w:val="22"/>
          <w:szCs w:val="22"/>
        </w:rPr>
        <w:t>er should show a commitment to S</w:t>
      </w:r>
      <w:r w:rsidR="00535A9B" w:rsidRPr="00DD79E5">
        <w:rPr>
          <w:rFonts w:ascii="Arial" w:hAnsi="Arial" w:cs="Arial"/>
          <w:sz w:val="22"/>
          <w:szCs w:val="22"/>
        </w:rPr>
        <w:t>afeguarding</w:t>
      </w:r>
      <w:r w:rsidRPr="00DD79E5">
        <w:rPr>
          <w:rFonts w:ascii="Arial" w:hAnsi="Arial" w:cs="Arial"/>
          <w:sz w:val="22"/>
          <w:szCs w:val="22"/>
        </w:rPr>
        <w:t xml:space="preserve">.  </w:t>
      </w:r>
    </w:p>
    <w:p w:rsidR="00310D16" w:rsidRPr="00DD79E5" w:rsidRDefault="00310D16" w:rsidP="00310D16">
      <w:pPr>
        <w:rPr>
          <w:rFonts w:ascii="Arial" w:hAnsi="Arial" w:cs="Arial"/>
          <w:sz w:val="22"/>
          <w:szCs w:val="22"/>
        </w:rPr>
      </w:pPr>
    </w:p>
    <w:p w:rsidR="00086D35" w:rsidRPr="00DD79E5" w:rsidRDefault="005C5BE4" w:rsidP="00A07A56">
      <w:pPr>
        <w:ind w:firstLine="284"/>
        <w:rPr>
          <w:rFonts w:ascii="Arial" w:hAnsi="Arial" w:cs="Arial"/>
          <w:sz w:val="22"/>
          <w:szCs w:val="22"/>
        </w:rPr>
      </w:pPr>
      <w:r w:rsidRPr="00DD79E5">
        <w:rPr>
          <w:rFonts w:ascii="Arial" w:hAnsi="Arial" w:cs="Arial"/>
          <w:sz w:val="22"/>
          <w:szCs w:val="22"/>
        </w:rPr>
        <w:t>d)</w:t>
      </w:r>
      <w:r w:rsidR="001515DC" w:rsidRPr="00DD79E5">
        <w:rPr>
          <w:rFonts w:ascii="Arial" w:hAnsi="Arial" w:cs="Arial"/>
          <w:sz w:val="22"/>
          <w:szCs w:val="22"/>
        </w:rPr>
        <w:t xml:space="preserve">  </w:t>
      </w:r>
      <w:r w:rsidR="00310D16" w:rsidRPr="00DD79E5">
        <w:rPr>
          <w:rFonts w:ascii="Arial" w:hAnsi="Arial" w:cs="Arial"/>
          <w:sz w:val="22"/>
          <w:szCs w:val="22"/>
        </w:rPr>
        <w:t>Two references must be obtained</w:t>
      </w:r>
      <w:r w:rsidR="001515DC" w:rsidRPr="00DD79E5">
        <w:rPr>
          <w:rFonts w:ascii="Arial" w:hAnsi="Arial" w:cs="Arial"/>
          <w:sz w:val="22"/>
          <w:szCs w:val="22"/>
        </w:rPr>
        <w:t xml:space="preserve"> for each applicant, </w:t>
      </w:r>
      <w:r w:rsidR="00086D35" w:rsidRPr="00DD79E5">
        <w:rPr>
          <w:rFonts w:ascii="Arial" w:hAnsi="Arial" w:cs="Arial"/>
          <w:sz w:val="22"/>
          <w:szCs w:val="22"/>
        </w:rPr>
        <w:t>one each from:</w:t>
      </w:r>
    </w:p>
    <w:p w:rsidR="00086D35" w:rsidRPr="00DD79E5" w:rsidRDefault="00086D35" w:rsidP="005909CF">
      <w:pPr>
        <w:numPr>
          <w:ilvl w:val="0"/>
          <w:numId w:val="32"/>
        </w:numPr>
        <w:rPr>
          <w:rFonts w:ascii="Arial" w:hAnsi="Arial" w:cs="Arial"/>
          <w:sz w:val="22"/>
          <w:szCs w:val="22"/>
        </w:rPr>
      </w:pPr>
      <w:r w:rsidRPr="00DD79E5">
        <w:rPr>
          <w:rFonts w:ascii="Arial" w:hAnsi="Arial" w:cs="Arial"/>
          <w:sz w:val="22"/>
          <w:szCs w:val="22"/>
        </w:rPr>
        <w:t>a Friend known to the Meeting for at least 3 years;</w:t>
      </w:r>
    </w:p>
    <w:p w:rsidR="00086D35" w:rsidRPr="00DD79E5" w:rsidRDefault="00086D35" w:rsidP="005909CF">
      <w:pPr>
        <w:numPr>
          <w:ilvl w:val="0"/>
          <w:numId w:val="32"/>
        </w:numPr>
        <w:rPr>
          <w:rFonts w:ascii="Arial" w:hAnsi="Arial" w:cs="Arial"/>
          <w:sz w:val="22"/>
          <w:szCs w:val="22"/>
        </w:rPr>
      </w:pPr>
      <w:r w:rsidRPr="00DD79E5">
        <w:rPr>
          <w:rFonts w:ascii="Arial" w:hAnsi="Arial" w:cs="Arial"/>
          <w:sz w:val="22"/>
          <w:szCs w:val="22"/>
        </w:rPr>
        <w:t xml:space="preserve">someone who has seen the applicant </w:t>
      </w:r>
      <w:r w:rsidR="00CE16C9" w:rsidRPr="00DD79E5">
        <w:rPr>
          <w:rFonts w:ascii="Arial" w:hAnsi="Arial" w:cs="Arial"/>
          <w:sz w:val="22"/>
          <w:szCs w:val="22"/>
        </w:rPr>
        <w:t xml:space="preserve">interacting </w:t>
      </w:r>
      <w:r w:rsidRPr="00DD79E5">
        <w:rPr>
          <w:rFonts w:ascii="Arial" w:hAnsi="Arial" w:cs="Arial"/>
          <w:sz w:val="22"/>
          <w:szCs w:val="22"/>
        </w:rPr>
        <w:t xml:space="preserve">with children. </w:t>
      </w:r>
      <w:r w:rsidR="00F831A5" w:rsidRPr="00DD79E5">
        <w:rPr>
          <w:rFonts w:ascii="Arial" w:hAnsi="Arial" w:cs="Arial"/>
          <w:sz w:val="22"/>
          <w:szCs w:val="22"/>
        </w:rPr>
        <w:t>(</w:t>
      </w:r>
      <w:r w:rsidRPr="00DD79E5">
        <w:rPr>
          <w:rFonts w:ascii="Arial" w:hAnsi="Arial" w:cs="Arial"/>
          <w:sz w:val="22"/>
          <w:szCs w:val="22"/>
        </w:rPr>
        <w:t>This</w:t>
      </w:r>
      <w:r w:rsidR="00CE16C9" w:rsidRPr="00DD79E5">
        <w:rPr>
          <w:rFonts w:ascii="Arial" w:hAnsi="Arial" w:cs="Arial"/>
          <w:sz w:val="22"/>
          <w:szCs w:val="22"/>
        </w:rPr>
        <w:t xml:space="preserve"> may include the applicant’s </w:t>
      </w:r>
      <w:r w:rsidRPr="00DD79E5">
        <w:rPr>
          <w:rFonts w:ascii="Arial" w:hAnsi="Arial" w:cs="Arial"/>
          <w:sz w:val="22"/>
          <w:szCs w:val="22"/>
        </w:rPr>
        <w:t>own children.</w:t>
      </w:r>
      <w:r w:rsidR="00F831A5" w:rsidRPr="00DD79E5">
        <w:rPr>
          <w:rFonts w:ascii="Arial" w:hAnsi="Arial" w:cs="Arial"/>
          <w:sz w:val="22"/>
          <w:szCs w:val="22"/>
        </w:rPr>
        <w:t>)</w:t>
      </w:r>
    </w:p>
    <w:p w:rsidR="00086D35" w:rsidRPr="00DD79E5" w:rsidRDefault="005C5BE4" w:rsidP="001515DC">
      <w:pPr>
        <w:rPr>
          <w:rFonts w:ascii="Arial" w:hAnsi="Arial" w:cs="Arial"/>
          <w:sz w:val="22"/>
          <w:szCs w:val="22"/>
        </w:rPr>
      </w:pPr>
      <w:r w:rsidRPr="00DD79E5">
        <w:rPr>
          <w:rFonts w:ascii="Arial" w:hAnsi="Arial" w:cs="Arial"/>
          <w:color w:val="FF0000"/>
          <w:sz w:val="22"/>
          <w:szCs w:val="22"/>
        </w:rPr>
        <w:t xml:space="preserve">           </w:t>
      </w:r>
      <w:r w:rsidR="00CE16C9" w:rsidRPr="00DD79E5">
        <w:rPr>
          <w:rFonts w:ascii="Arial" w:hAnsi="Arial" w:cs="Arial"/>
          <w:sz w:val="22"/>
          <w:szCs w:val="22"/>
        </w:rPr>
        <w:t xml:space="preserve">See </w:t>
      </w:r>
      <w:r w:rsidR="003342E7" w:rsidRPr="00DD79E5">
        <w:rPr>
          <w:rFonts w:ascii="Arial" w:hAnsi="Arial" w:cs="Arial"/>
          <w:sz w:val="22"/>
          <w:szCs w:val="22"/>
        </w:rPr>
        <w:t>Appendix</w:t>
      </w:r>
      <w:r w:rsidR="00CE16C9" w:rsidRPr="00DD79E5">
        <w:rPr>
          <w:rFonts w:ascii="Arial" w:hAnsi="Arial" w:cs="Arial"/>
          <w:sz w:val="22"/>
          <w:szCs w:val="22"/>
        </w:rPr>
        <w:t xml:space="preserve"> </w:t>
      </w:r>
      <w:r w:rsidR="00381401" w:rsidRPr="00DD79E5">
        <w:rPr>
          <w:rFonts w:ascii="Arial" w:hAnsi="Arial" w:cs="Arial"/>
          <w:sz w:val="22"/>
          <w:szCs w:val="22"/>
        </w:rPr>
        <w:t xml:space="preserve">section </w:t>
      </w:r>
      <w:r w:rsidR="00F9569A" w:rsidRPr="00DD79E5">
        <w:rPr>
          <w:rFonts w:ascii="Arial" w:hAnsi="Arial" w:cs="Arial"/>
          <w:sz w:val="22"/>
          <w:szCs w:val="22"/>
        </w:rPr>
        <w:t xml:space="preserve">2 for suggested </w:t>
      </w:r>
      <w:r w:rsidR="00140C6D" w:rsidRPr="00DD79E5">
        <w:rPr>
          <w:rFonts w:ascii="Arial" w:hAnsi="Arial" w:cs="Arial"/>
          <w:sz w:val="22"/>
          <w:szCs w:val="22"/>
        </w:rPr>
        <w:t>r</w:t>
      </w:r>
      <w:r w:rsidR="00F9569A" w:rsidRPr="00DD79E5">
        <w:rPr>
          <w:rFonts w:ascii="Arial" w:hAnsi="Arial" w:cs="Arial"/>
          <w:sz w:val="22"/>
          <w:szCs w:val="22"/>
        </w:rPr>
        <w:t>eference request letter and form.</w:t>
      </w:r>
    </w:p>
    <w:p w:rsidR="00086D35" w:rsidRPr="00DD79E5" w:rsidRDefault="005C5BE4" w:rsidP="001515DC">
      <w:pPr>
        <w:rPr>
          <w:rFonts w:ascii="Arial" w:hAnsi="Arial" w:cs="Arial"/>
          <w:sz w:val="22"/>
          <w:szCs w:val="22"/>
        </w:rPr>
      </w:pPr>
      <w:r w:rsidRPr="00DD79E5">
        <w:rPr>
          <w:rFonts w:ascii="Arial" w:hAnsi="Arial" w:cs="Arial"/>
          <w:sz w:val="22"/>
          <w:szCs w:val="22"/>
        </w:rPr>
        <w:t xml:space="preserve">           </w:t>
      </w:r>
      <w:r w:rsidR="00086D35" w:rsidRPr="00DD79E5">
        <w:rPr>
          <w:rFonts w:ascii="Arial" w:hAnsi="Arial" w:cs="Arial"/>
          <w:sz w:val="22"/>
          <w:szCs w:val="22"/>
        </w:rPr>
        <w:t>Phoning the referee as well as seeing the written reference is recommended.</w:t>
      </w:r>
    </w:p>
    <w:p w:rsidR="00086D35" w:rsidRPr="00DD79E5" w:rsidRDefault="00086D35" w:rsidP="001515DC">
      <w:pPr>
        <w:rPr>
          <w:rFonts w:ascii="Arial" w:hAnsi="Arial" w:cs="Arial"/>
          <w:sz w:val="22"/>
          <w:szCs w:val="22"/>
        </w:rPr>
      </w:pPr>
    </w:p>
    <w:p w:rsidR="005B0606" w:rsidRPr="00DD79E5" w:rsidRDefault="00086D35" w:rsidP="005909CF">
      <w:pPr>
        <w:numPr>
          <w:ilvl w:val="0"/>
          <w:numId w:val="34"/>
        </w:numPr>
        <w:rPr>
          <w:rFonts w:ascii="Arial" w:hAnsi="Arial" w:cs="Arial"/>
          <w:sz w:val="22"/>
          <w:szCs w:val="22"/>
        </w:rPr>
      </w:pPr>
      <w:r w:rsidRPr="00DD79E5">
        <w:rPr>
          <w:rFonts w:ascii="Arial" w:hAnsi="Arial" w:cs="Arial"/>
          <w:sz w:val="22"/>
          <w:szCs w:val="22"/>
        </w:rPr>
        <w:t>The lead volunteer in any children’s class</w:t>
      </w:r>
      <w:r w:rsidR="00306515" w:rsidRPr="00DD79E5">
        <w:rPr>
          <w:rFonts w:ascii="Arial" w:hAnsi="Arial" w:cs="Arial"/>
          <w:sz w:val="22"/>
          <w:szCs w:val="22"/>
        </w:rPr>
        <w:t xml:space="preserve"> or meeting</w:t>
      </w:r>
      <w:r w:rsidRPr="00DD79E5">
        <w:rPr>
          <w:rFonts w:ascii="Arial" w:hAnsi="Arial" w:cs="Arial"/>
          <w:sz w:val="22"/>
          <w:szCs w:val="22"/>
        </w:rPr>
        <w:t xml:space="preserve"> should have a clear</w:t>
      </w:r>
      <w:r w:rsidR="005B0606" w:rsidRPr="00DD79E5">
        <w:rPr>
          <w:rFonts w:ascii="Arial" w:hAnsi="Arial" w:cs="Arial"/>
          <w:sz w:val="22"/>
          <w:szCs w:val="22"/>
        </w:rPr>
        <w:t xml:space="preserve"> </w:t>
      </w:r>
      <w:r w:rsidR="001D3CF0" w:rsidRPr="00DD79E5">
        <w:rPr>
          <w:rFonts w:ascii="Arial" w:hAnsi="Arial" w:cs="Arial"/>
          <w:sz w:val="22"/>
          <w:szCs w:val="22"/>
          <w:u w:val="single"/>
        </w:rPr>
        <w:t>Disclosure F</w:t>
      </w:r>
      <w:r w:rsidR="005B0606" w:rsidRPr="00DD79E5">
        <w:rPr>
          <w:rFonts w:ascii="Arial" w:hAnsi="Arial" w:cs="Arial"/>
          <w:sz w:val="22"/>
          <w:szCs w:val="22"/>
          <w:u w:val="single"/>
        </w:rPr>
        <w:t>orm</w:t>
      </w:r>
      <w:r w:rsidR="005B0606" w:rsidRPr="00DD79E5">
        <w:rPr>
          <w:rFonts w:ascii="Arial" w:hAnsi="Arial" w:cs="Arial"/>
          <w:sz w:val="22"/>
          <w:szCs w:val="22"/>
        </w:rPr>
        <w:t xml:space="preserve"> which has been seen by the </w:t>
      </w:r>
      <w:r w:rsidR="00AC04C3" w:rsidRPr="00DD79E5">
        <w:rPr>
          <w:rFonts w:ascii="Arial" w:hAnsi="Arial" w:cs="Arial"/>
          <w:sz w:val="22"/>
          <w:szCs w:val="22"/>
        </w:rPr>
        <w:t>person responsible for obtaining the DBS checks (the ‘Verifier’)</w:t>
      </w:r>
      <w:r w:rsidR="005B0606" w:rsidRPr="00DD79E5">
        <w:rPr>
          <w:rFonts w:ascii="Arial" w:hAnsi="Arial" w:cs="Arial"/>
          <w:sz w:val="22"/>
          <w:szCs w:val="22"/>
        </w:rPr>
        <w:t>.  An entry on a disclosure form does not necessarily debar someone from working with children if it is historical, minor, no</w:t>
      </w:r>
      <w:r w:rsidR="00D23797" w:rsidRPr="00DD79E5">
        <w:rPr>
          <w:rFonts w:ascii="Arial" w:hAnsi="Arial" w:cs="Arial"/>
          <w:sz w:val="22"/>
          <w:szCs w:val="22"/>
        </w:rPr>
        <w:t>n</w:t>
      </w:r>
      <w:r w:rsidR="00306515" w:rsidRPr="00DD79E5">
        <w:rPr>
          <w:rFonts w:ascii="Arial" w:hAnsi="Arial" w:cs="Arial"/>
          <w:sz w:val="22"/>
          <w:szCs w:val="22"/>
        </w:rPr>
        <w:t>-violent and non-sexual in n</w:t>
      </w:r>
      <w:r w:rsidR="005B0606" w:rsidRPr="00DD79E5">
        <w:rPr>
          <w:rFonts w:ascii="Arial" w:hAnsi="Arial" w:cs="Arial"/>
          <w:sz w:val="22"/>
          <w:szCs w:val="22"/>
        </w:rPr>
        <w:t>ature, and not related to children or vulnerable adults.  Meeting Verifiers should contact th</w:t>
      </w:r>
      <w:r w:rsidR="00306515" w:rsidRPr="00DD79E5">
        <w:rPr>
          <w:rFonts w:ascii="Arial" w:hAnsi="Arial" w:cs="Arial"/>
          <w:sz w:val="22"/>
          <w:szCs w:val="22"/>
        </w:rPr>
        <w:t xml:space="preserve">e AM Safeguarding Coordinators </w:t>
      </w:r>
      <w:r w:rsidR="005B0606" w:rsidRPr="00DD79E5">
        <w:rPr>
          <w:rFonts w:ascii="Arial" w:hAnsi="Arial" w:cs="Arial"/>
          <w:sz w:val="22"/>
          <w:szCs w:val="22"/>
        </w:rPr>
        <w:t>for advice if they receive a disclosure form with an entry.</w:t>
      </w:r>
      <w:r w:rsidR="008825C2" w:rsidRPr="00DD79E5">
        <w:rPr>
          <w:rFonts w:ascii="Arial" w:hAnsi="Arial" w:cs="Arial"/>
          <w:sz w:val="22"/>
          <w:szCs w:val="22"/>
        </w:rPr>
        <w:t xml:space="preserve"> </w:t>
      </w:r>
    </w:p>
    <w:p w:rsidR="00086D35" w:rsidRPr="00DD79E5" w:rsidRDefault="00086D35" w:rsidP="001515DC">
      <w:pPr>
        <w:ind w:left="672"/>
        <w:rPr>
          <w:rFonts w:ascii="Arial" w:hAnsi="Arial" w:cs="Arial"/>
          <w:sz w:val="22"/>
          <w:szCs w:val="22"/>
        </w:rPr>
      </w:pPr>
      <w:r w:rsidRPr="00DD79E5">
        <w:rPr>
          <w:rFonts w:ascii="Arial" w:hAnsi="Arial" w:cs="Arial"/>
          <w:sz w:val="22"/>
          <w:szCs w:val="22"/>
        </w:rPr>
        <w:t xml:space="preserve">Further details regarding Vetting and Barring may be obtained from Michael Booth at </w:t>
      </w:r>
      <w:r w:rsidR="001515DC" w:rsidRPr="00DD79E5">
        <w:rPr>
          <w:rFonts w:ascii="Arial" w:hAnsi="Arial" w:cs="Arial"/>
          <w:sz w:val="22"/>
          <w:szCs w:val="22"/>
        </w:rPr>
        <w:t xml:space="preserve">      </w:t>
      </w:r>
      <w:r w:rsidRPr="00DD79E5">
        <w:rPr>
          <w:rFonts w:ascii="Arial" w:hAnsi="Arial" w:cs="Arial"/>
          <w:sz w:val="22"/>
          <w:szCs w:val="22"/>
        </w:rPr>
        <w:t xml:space="preserve">Quaker Life. 020 7663 1023 </w:t>
      </w:r>
      <w:hyperlink r:id="rId9" w:history="1">
        <w:r w:rsidRPr="00DD79E5">
          <w:rPr>
            <w:rStyle w:val="Hyperlink"/>
            <w:rFonts w:ascii="Arial" w:hAnsi="Arial" w:cs="Arial"/>
            <w:sz w:val="22"/>
            <w:szCs w:val="22"/>
          </w:rPr>
          <w:t>michaelb@quaker.org.uk</w:t>
        </w:r>
      </w:hyperlink>
      <w:r w:rsidRPr="00DD79E5">
        <w:rPr>
          <w:rFonts w:ascii="Arial" w:hAnsi="Arial" w:cs="Arial"/>
          <w:sz w:val="22"/>
          <w:szCs w:val="22"/>
        </w:rPr>
        <w:t xml:space="preserve">  </w:t>
      </w:r>
    </w:p>
    <w:p w:rsidR="00500025" w:rsidRPr="00DD79E5" w:rsidRDefault="00086D35" w:rsidP="001515DC">
      <w:pPr>
        <w:ind w:left="672"/>
        <w:rPr>
          <w:rFonts w:ascii="Arial" w:hAnsi="Arial" w:cs="Arial"/>
          <w:sz w:val="22"/>
          <w:szCs w:val="22"/>
        </w:rPr>
      </w:pPr>
      <w:r w:rsidRPr="00DD79E5">
        <w:rPr>
          <w:rFonts w:ascii="Arial" w:hAnsi="Arial" w:cs="Arial"/>
          <w:sz w:val="22"/>
          <w:szCs w:val="22"/>
        </w:rPr>
        <w:lastRenderedPageBreak/>
        <w:t>Meetings are reminded that it is now a criminal offence to recruit someone to work in a 'regulated' or 'controlled' activity who is not registered by the Vetting and Barring Service. (Further details are found in the CCPAS website)</w:t>
      </w:r>
      <w:r w:rsidR="007A1E0B" w:rsidRPr="00DD79E5">
        <w:rPr>
          <w:rFonts w:ascii="Arial" w:hAnsi="Arial" w:cs="Arial"/>
          <w:sz w:val="22"/>
          <w:szCs w:val="22"/>
        </w:rPr>
        <w:t>.</w:t>
      </w:r>
      <w:r w:rsidR="008825C2" w:rsidRPr="00DD79E5">
        <w:rPr>
          <w:rFonts w:ascii="Arial" w:hAnsi="Arial" w:cs="Arial"/>
          <w:sz w:val="22"/>
          <w:szCs w:val="22"/>
        </w:rPr>
        <w:t xml:space="preserve"> </w:t>
      </w:r>
    </w:p>
    <w:p w:rsidR="00310D16" w:rsidRPr="00DD79E5" w:rsidRDefault="00310D16" w:rsidP="00E86CA6">
      <w:pPr>
        <w:ind w:left="1080"/>
        <w:rPr>
          <w:rFonts w:ascii="Arial" w:hAnsi="Arial" w:cs="Arial"/>
          <w:sz w:val="22"/>
          <w:szCs w:val="22"/>
        </w:rPr>
      </w:pPr>
    </w:p>
    <w:p w:rsidR="007140F1" w:rsidRPr="00DD79E5" w:rsidRDefault="00310D16" w:rsidP="007140F1">
      <w:pPr>
        <w:rPr>
          <w:rFonts w:ascii="Arial" w:hAnsi="Arial" w:cs="Arial"/>
          <w:b/>
          <w:sz w:val="22"/>
          <w:szCs w:val="22"/>
        </w:rPr>
      </w:pPr>
      <w:r w:rsidRPr="00DD79E5">
        <w:rPr>
          <w:rFonts w:ascii="Arial" w:hAnsi="Arial" w:cs="Arial"/>
          <w:b/>
          <w:sz w:val="22"/>
          <w:szCs w:val="22"/>
        </w:rPr>
        <w:t>Only at the end of the process outlined in a</w:t>
      </w:r>
      <w:r w:rsidR="007140F1" w:rsidRPr="00DD79E5">
        <w:rPr>
          <w:rFonts w:ascii="Arial" w:hAnsi="Arial" w:cs="Arial"/>
          <w:b/>
          <w:sz w:val="22"/>
          <w:szCs w:val="22"/>
        </w:rPr>
        <w:t>)</w:t>
      </w:r>
      <w:r w:rsidRPr="00DD79E5">
        <w:rPr>
          <w:rFonts w:ascii="Arial" w:hAnsi="Arial" w:cs="Arial"/>
          <w:b/>
          <w:sz w:val="22"/>
          <w:szCs w:val="22"/>
        </w:rPr>
        <w:t xml:space="preserve"> to e</w:t>
      </w:r>
      <w:r w:rsidR="007140F1" w:rsidRPr="00DD79E5">
        <w:rPr>
          <w:rFonts w:ascii="Arial" w:hAnsi="Arial" w:cs="Arial"/>
          <w:b/>
          <w:sz w:val="22"/>
          <w:szCs w:val="22"/>
        </w:rPr>
        <w:t>)</w:t>
      </w:r>
      <w:r w:rsidRPr="00DD79E5">
        <w:rPr>
          <w:rFonts w:ascii="Arial" w:hAnsi="Arial" w:cs="Arial"/>
          <w:b/>
          <w:sz w:val="22"/>
          <w:szCs w:val="22"/>
        </w:rPr>
        <w:t xml:space="preserve"> should the applicant be </w:t>
      </w:r>
      <w:r w:rsidR="007140F1" w:rsidRPr="00DD79E5">
        <w:rPr>
          <w:rFonts w:ascii="Arial" w:hAnsi="Arial" w:cs="Arial"/>
          <w:b/>
          <w:sz w:val="22"/>
          <w:szCs w:val="22"/>
        </w:rPr>
        <w:t>approved.</w:t>
      </w:r>
    </w:p>
    <w:p w:rsidR="00310D16" w:rsidRPr="005C5BE4" w:rsidRDefault="00310D16" w:rsidP="007140F1">
      <w:pPr>
        <w:rPr>
          <w:rFonts w:ascii="Arial" w:hAnsi="Arial" w:cs="Arial"/>
          <w:sz w:val="20"/>
          <w:szCs w:val="20"/>
        </w:rPr>
      </w:pPr>
      <w:r w:rsidRPr="00DD79E5">
        <w:rPr>
          <w:rFonts w:ascii="Arial" w:hAnsi="Arial" w:cs="Arial"/>
          <w:b/>
          <w:sz w:val="22"/>
          <w:szCs w:val="22"/>
        </w:rPr>
        <w:t>Local Meetings should be prepared to turn down applicants if they are not suitable and should have a procedure for doing this.</w:t>
      </w:r>
      <w:r w:rsidRPr="005C5BE4">
        <w:rPr>
          <w:rFonts w:ascii="Arial" w:hAnsi="Arial" w:cs="Arial"/>
          <w:sz w:val="20"/>
          <w:szCs w:val="20"/>
        </w:rPr>
        <w:t xml:space="preserve"> </w:t>
      </w:r>
    </w:p>
    <w:p w:rsidR="00310D16" w:rsidRPr="00686E53" w:rsidRDefault="00310D16" w:rsidP="00E86CA6">
      <w:pPr>
        <w:ind w:left="1080"/>
        <w:rPr>
          <w:rFonts w:ascii="Arial" w:hAnsi="Arial" w:cs="Arial"/>
          <w:sz w:val="22"/>
          <w:szCs w:val="22"/>
        </w:rPr>
      </w:pPr>
    </w:p>
    <w:p w:rsidR="00E72954" w:rsidRPr="007140F1" w:rsidRDefault="00E72954" w:rsidP="00686E53">
      <w:pPr>
        <w:rPr>
          <w:rFonts w:ascii="Arial" w:hAnsi="Arial" w:cs="Arial"/>
          <w:b/>
          <w:sz w:val="22"/>
          <w:szCs w:val="22"/>
        </w:rPr>
      </w:pPr>
    </w:p>
    <w:p w:rsidR="00500025" w:rsidRPr="007140F1" w:rsidRDefault="00971781" w:rsidP="007140F1">
      <w:pPr>
        <w:rPr>
          <w:rFonts w:ascii="Arial" w:hAnsi="Arial" w:cs="Arial"/>
          <w:b/>
          <w:sz w:val="22"/>
          <w:szCs w:val="22"/>
        </w:rPr>
      </w:pPr>
      <w:r>
        <w:rPr>
          <w:rFonts w:ascii="Arial" w:hAnsi="Arial" w:cs="Arial"/>
          <w:b/>
          <w:sz w:val="22"/>
          <w:szCs w:val="22"/>
        </w:rPr>
        <w:t>7.4.2.</w:t>
      </w:r>
      <w:r w:rsidR="0095528A">
        <w:rPr>
          <w:rFonts w:ascii="Arial" w:hAnsi="Arial" w:cs="Arial"/>
          <w:b/>
          <w:sz w:val="22"/>
          <w:szCs w:val="22"/>
        </w:rPr>
        <w:t xml:space="preserve"> </w:t>
      </w:r>
      <w:r w:rsidR="007140F1" w:rsidRPr="007140F1">
        <w:rPr>
          <w:rFonts w:ascii="Arial" w:hAnsi="Arial" w:cs="Arial"/>
          <w:b/>
          <w:sz w:val="22"/>
          <w:szCs w:val="22"/>
        </w:rPr>
        <w:t>A</w:t>
      </w:r>
      <w:r w:rsidR="00500025" w:rsidRPr="007140F1">
        <w:rPr>
          <w:rFonts w:ascii="Arial" w:hAnsi="Arial" w:cs="Arial"/>
          <w:b/>
          <w:sz w:val="22"/>
          <w:szCs w:val="22"/>
        </w:rPr>
        <w:t xml:space="preserve">ll children’s </w:t>
      </w:r>
      <w:r w:rsidR="00E86CA6" w:rsidRPr="007140F1">
        <w:rPr>
          <w:rFonts w:ascii="Arial" w:hAnsi="Arial" w:cs="Arial"/>
          <w:b/>
          <w:sz w:val="22"/>
          <w:szCs w:val="22"/>
        </w:rPr>
        <w:t xml:space="preserve">Volunteer </w:t>
      </w:r>
      <w:r w:rsidR="00256EB5">
        <w:rPr>
          <w:rFonts w:ascii="Arial" w:hAnsi="Arial" w:cs="Arial"/>
          <w:b/>
          <w:sz w:val="22"/>
          <w:szCs w:val="22"/>
        </w:rPr>
        <w:t>H</w:t>
      </w:r>
      <w:r>
        <w:rPr>
          <w:rFonts w:ascii="Arial" w:hAnsi="Arial" w:cs="Arial"/>
          <w:b/>
          <w:sz w:val="22"/>
          <w:szCs w:val="22"/>
        </w:rPr>
        <w:t xml:space="preserve">elpers must be </w:t>
      </w:r>
      <w:r w:rsidR="00500025" w:rsidRPr="007140F1">
        <w:rPr>
          <w:rFonts w:ascii="Arial" w:hAnsi="Arial" w:cs="Arial"/>
          <w:b/>
          <w:sz w:val="22"/>
          <w:szCs w:val="22"/>
        </w:rPr>
        <w:t>adequately inducted</w:t>
      </w:r>
      <w:r w:rsidR="00E86CA6" w:rsidRPr="007140F1">
        <w:rPr>
          <w:rFonts w:ascii="Arial" w:hAnsi="Arial" w:cs="Arial"/>
          <w:b/>
          <w:sz w:val="22"/>
          <w:szCs w:val="22"/>
        </w:rPr>
        <w:t xml:space="preserve"> and trained</w:t>
      </w:r>
      <w:r w:rsidR="00290053" w:rsidRPr="007140F1">
        <w:rPr>
          <w:rFonts w:ascii="Arial" w:hAnsi="Arial" w:cs="Arial"/>
          <w:b/>
          <w:sz w:val="22"/>
          <w:szCs w:val="22"/>
        </w:rPr>
        <w:t>:</w:t>
      </w:r>
      <w:r w:rsidR="00500025" w:rsidRPr="007140F1">
        <w:rPr>
          <w:rFonts w:ascii="Arial" w:hAnsi="Arial" w:cs="Arial"/>
          <w:b/>
          <w:sz w:val="22"/>
          <w:szCs w:val="22"/>
        </w:rPr>
        <w:t xml:space="preserve"> </w:t>
      </w:r>
    </w:p>
    <w:p w:rsidR="009C5D28" w:rsidRPr="009C5D28" w:rsidRDefault="009C5D28" w:rsidP="009C5D28">
      <w:pPr>
        <w:ind w:left="720"/>
        <w:rPr>
          <w:rFonts w:ascii="Arial" w:hAnsi="Arial" w:cs="Arial"/>
          <w:sz w:val="22"/>
          <w:szCs w:val="22"/>
        </w:rPr>
      </w:pPr>
    </w:p>
    <w:p w:rsidR="00500025" w:rsidRDefault="00290053" w:rsidP="005909CF">
      <w:pPr>
        <w:numPr>
          <w:ilvl w:val="0"/>
          <w:numId w:val="37"/>
        </w:numPr>
        <w:rPr>
          <w:rFonts w:ascii="Arial" w:hAnsi="Arial" w:cs="Arial"/>
          <w:sz w:val="22"/>
          <w:szCs w:val="22"/>
        </w:rPr>
      </w:pPr>
      <w:r w:rsidRPr="00686E53">
        <w:rPr>
          <w:rFonts w:ascii="Arial" w:hAnsi="Arial" w:cs="Arial"/>
          <w:sz w:val="22"/>
          <w:szCs w:val="22"/>
        </w:rPr>
        <w:t>a</w:t>
      </w:r>
      <w:r w:rsidR="00500025" w:rsidRPr="00686E53">
        <w:rPr>
          <w:rFonts w:ascii="Arial" w:hAnsi="Arial" w:cs="Arial"/>
          <w:sz w:val="22"/>
          <w:szCs w:val="22"/>
        </w:rPr>
        <w:t>ll volunteers should receive an induction which includes Safeguarding standards before starting to volunteer.  The induction should include clear guidelines as to how to</w:t>
      </w:r>
      <w:r w:rsidR="00E72954" w:rsidRPr="00686E53">
        <w:rPr>
          <w:rFonts w:ascii="Arial" w:hAnsi="Arial" w:cs="Arial"/>
          <w:sz w:val="22"/>
          <w:szCs w:val="22"/>
        </w:rPr>
        <w:t xml:space="preserve"> respond to </w:t>
      </w:r>
      <w:r w:rsidR="00234B5C">
        <w:rPr>
          <w:rFonts w:ascii="Arial" w:hAnsi="Arial" w:cs="Arial"/>
          <w:sz w:val="22"/>
          <w:szCs w:val="22"/>
        </w:rPr>
        <w:t xml:space="preserve">a </w:t>
      </w:r>
      <w:r w:rsidR="00E72954" w:rsidRPr="00686E53">
        <w:rPr>
          <w:rFonts w:ascii="Arial" w:hAnsi="Arial" w:cs="Arial"/>
          <w:sz w:val="22"/>
          <w:szCs w:val="22"/>
        </w:rPr>
        <w:t>disclosure and how to</w:t>
      </w:r>
      <w:r w:rsidR="00500025" w:rsidRPr="00686E53">
        <w:rPr>
          <w:rFonts w:ascii="Arial" w:hAnsi="Arial" w:cs="Arial"/>
          <w:sz w:val="22"/>
          <w:szCs w:val="22"/>
        </w:rPr>
        <w:t xml:space="preserve"> </w:t>
      </w:r>
      <w:r w:rsidR="00D67212">
        <w:rPr>
          <w:rFonts w:ascii="Arial" w:hAnsi="Arial" w:cs="Arial"/>
          <w:sz w:val="22"/>
          <w:szCs w:val="22"/>
        </w:rPr>
        <w:t>raise</w:t>
      </w:r>
      <w:r w:rsidR="00E86CA6">
        <w:rPr>
          <w:rFonts w:ascii="Arial" w:hAnsi="Arial" w:cs="Arial"/>
          <w:sz w:val="22"/>
          <w:szCs w:val="22"/>
        </w:rPr>
        <w:t xml:space="preserve"> an ‘A</w:t>
      </w:r>
      <w:r w:rsidR="00E72954" w:rsidRPr="00686E53">
        <w:rPr>
          <w:rFonts w:ascii="Arial" w:hAnsi="Arial" w:cs="Arial"/>
          <w:sz w:val="22"/>
          <w:szCs w:val="22"/>
        </w:rPr>
        <w:t xml:space="preserve">lert’ </w:t>
      </w:r>
      <w:r w:rsidR="005B0606" w:rsidRPr="00686E53">
        <w:rPr>
          <w:rFonts w:ascii="Arial" w:hAnsi="Arial" w:cs="Arial"/>
          <w:sz w:val="22"/>
          <w:szCs w:val="22"/>
        </w:rPr>
        <w:t>(</w:t>
      </w:r>
      <w:r w:rsidR="005B0606" w:rsidRPr="00140C6D">
        <w:rPr>
          <w:rFonts w:ascii="Arial" w:hAnsi="Arial" w:cs="Arial"/>
          <w:sz w:val="22"/>
          <w:szCs w:val="22"/>
        </w:rPr>
        <w:t xml:space="preserve">see </w:t>
      </w:r>
      <w:r w:rsidR="006E2968" w:rsidRPr="00140C6D">
        <w:rPr>
          <w:rFonts w:ascii="Arial" w:hAnsi="Arial" w:cs="Arial"/>
          <w:sz w:val="22"/>
          <w:szCs w:val="22"/>
        </w:rPr>
        <w:t>S</w:t>
      </w:r>
      <w:r w:rsidR="00234B5C" w:rsidRPr="00140C6D">
        <w:rPr>
          <w:rFonts w:ascii="Arial" w:hAnsi="Arial" w:cs="Arial"/>
          <w:sz w:val="22"/>
          <w:szCs w:val="22"/>
        </w:rPr>
        <w:t>ection 8</w:t>
      </w:r>
      <w:r w:rsidR="00500025" w:rsidRPr="00140C6D">
        <w:rPr>
          <w:rFonts w:ascii="Arial" w:hAnsi="Arial" w:cs="Arial"/>
          <w:sz w:val="22"/>
          <w:szCs w:val="22"/>
        </w:rPr>
        <w:t>).</w:t>
      </w:r>
      <w:r w:rsidR="009C5D28">
        <w:rPr>
          <w:rFonts w:ascii="Arial" w:hAnsi="Arial" w:cs="Arial"/>
          <w:sz w:val="22"/>
          <w:szCs w:val="22"/>
        </w:rPr>
        <w:t xml:space="preserve">  Volunteers should also </w:t>
      </w:r>
      <w:r w:rsidR="00500025" w:rsidRPr="00686E53">
        <w:rPr>
          <w:rFonts w:ascii="Arial" w:hAnsi="Arial" w:cs="Arial"/>
          <w:sz w:val="22"/>
          <w:szCs w:val="22"/>
        </w:rPr>
        <w:t xml:space="preserve">be given </w:t>
      </w:r>
      <w:r w:rsidR="00D23797" w:rsidRPr="00686E53">
        <w:rPr>
          <w:rFonts w:ascii="Arial" w:hAnsi="Arial" w:cs="Arial"/>
          <w:sz w:val="22"/>
          <w:szCs w:val="22"/>
        </w:rPr>
        <w:t>a copy of this policy and any Local Meeting</w:t>
      </w:r>
      <w:r w:rsidR="00500025" w:rsidRPr="00686E53">
        <w:rPr>
          <w:rFonts w:ascii="Arial" w:hAnsi="Arial" w:cs="Arial"/>
          <w:sz w:val="22"/>
          <w:szCs w:val="22"/>
        </w:rPr>
        <w:t xml:space="preserve"> guidelines</w:t>
      </w:r>
      <w:r w:rsidR="00E86CA6">
        <w:rPr>
          <w:rFonts w:ascii="Arial" w:hAnsi="Arial" w:cs="Arial"/>
          <w:sz w:val="22"/>
          <w:szCs w:val="22"/>
        </w:rPr>
        <w:t>;</w:t>
      </w:r>
      <w:r w:rsidR="00500025" w:rsidRPr="00686E53">
        <w:rPr>
          <w:rFonts w:ascii="Arial" w:hAnsi="Arial" w:cs="Arial"/>
          <w:sz w:val="22"/>
          <w:szCs w:val="22"/>
        </w:rPr>
        <w:t xml:space="preserve"> </w:t>
      </w:r>
    </w:p>
    <w:p w:rsidR="00E86CA6" w:rsidRPr="00686E53" w:rsidRDefault="00E86CA6" w:rsidP="00E86CA6">
      <w:pPr>
        <w:ind w:left="2160"/>
        <w:rPr>
          <w:rFonts w:ascii="Arial" w:hAnsi="Arial" w:cs="Arial"/>
          <w:sz w:val="22"/>
          <w:szCs w:val="22"/>
        </w:rPr>
      </w:pPr>
    </w:p>
    <w:p w:rsidR="00290053" w:rsidRPr="00686E53" w:rsidRDefault="00500025" w:rsidP="005909CF">
      <w:pPr>
        <w:numPr>
          <w:ilvl w:val="0"/>
          <w:numId w:val="37"/>
        </w:numPr>
        <w:rPr>
          <w:rFonts w:ascii="Arial" w:hAnsi="Arial" w:cs="Arial"/>
          <w:sz w:val="22"/>
          <w:szCs w:val="22"/>
        </w:rPr>
      </w:pPr>
      <w:r w:rsidRPr="00686E53">
        <w:rPr>
          <w:rFonts w:ascii="Arial" w:hAnsi="Arial" w:cs="Arial"/>
          <w:sz w:val="22"/>
          <w:szCs w:val="22"/>
        </w:rPr>
        <w:t xml:space="preserve">volunteers </w:t>
      </w:r>
      <w:r w:rsidR="00971781">
        <w:rPr>
          <w:rFonts w:ascii="Arial" w:hAnsi="Arial" w:cs="Arial"/>
          <w:sz w:val="22"/>
          <w:szCs w:val="22"/>
        </w:rPr>
        <w:t xml:space="preserve">should be </w:t>
      </w:r>
      <w:r w:rsidRPr="00686E53">
        <w:rPr>
          <w:rFonts w:ascii="Arial" w:hAnsi="Arial" w:cs="Arial"/>
          <w:sz w:val="22"/>
          <w:szCs w:val="22"/>
        </w:rPr>
        <w:t>clearly aware of the overall framework of communication, responsibility and support within which the children’s</w:t>
      </w:r>
      <w:r w:rsidR="00E86CA6">
        <w:rPr>
          <w:rFonts w:ascii="Arial" w:hAnsi="Arial" w:cs="Arial"/>
          <w:sz w:val="22"/>
          <w:szCs w:val="22"/>
        </w:rPr>
        <w:t xml:space="preserve"> meeting or meetings operate;</w:t>
      </w:r>
    </w:p>
    <w:p w:rsidR="005B0606" w:rsidRPr="00686E53" w:rsidRDefault="005B0606" w:rsidP="00E86CA6">
      <w:pPr>
        <w:ind w:left="720"/>
        <w:rPr>
          <w:rFonts w:ascii="Arial" w:hAnsi="Arial" w:cs="Arial"/>
          <w:sz w:val="22"/>
          <w:szCs w:val="22"/>
        </w:rPr>
      </w:pPr>
    </w:p>
    <w:p w:rsidR="00A51204" w:rsidRPr="00686E53" w:rsidRDefault="00E86CA6" w:rsidP="005909CF">
      <w:pPr>
        <w:numPr>
          <w:ilvl w:val="0"/>
          <w:numId w:val="37"/>
        </w:numPr>
        <w:rPr>
          <w:rFonts w:ascii="Arial" w:hAnsi="Arial" w:cs="Arial"/>
          <w:sz w:val="22"/>
          <w:szCs w:val="22"/>
        </w:rPr>
      </w:pPr>
      <w:r>
        <w:rPr>
          <w:rFonts w:ascii="Arial" w:hAnsi="Arial" w:cs="Arial"/>
          <w:sz w:val="22"/>
          <w:szCs w:val="22"/>
        </w:rPr>
        <w:t>v</w:t>
      </w:r>
      <w:r w:rsidR="00500025" w:rsidRPr="00686E53">
        <w:rPr>
          <w:rFonts w:ascii="Arial" w:hAnsi="Arial" w:cs="Arial"/>
          <w:sz w:val="22"/>
          <w:szCs w:val="22"/>
        </w:rPr>
        <w:t>olunteers should be aware who is leading and organising the activities and should know who they can approach to raise any concerns in confidence.</w:t>
      </w:r>
      <w:r w:rsidR="00B475BA" w:rsidRPr="00686E53">
        <w:rPr>
          <w:rFonts w:ascii="Arial" w:hAnsi="Arial" w:cs="Arial"/>
          <w:sz w:val="22"/>
          <w:szCs w:val="22"/>
        </w:rPr>
        <w:t xml:space="preserve"> </w:t>
      </w:r>
      <w:r w:rsidR="00500025" w:rsidRPr="00686E53">
        <w:rPr>
          <w:rFonts w:ascii="Arial" w:hAnsi="Arial" w:cs="Arial"/>
          <w:sz w:val="22"/>
          <w:szCs w:val="22"/>
        </w:rPr>
        <w:t xml:space="preserve"> Volunteers should be involved in the planning of meetings and receive training to update them on Safeguarding at least once </w:t>
      </w:r>
      <w:r w:rsidR="00B475BA" w:rsidRPr="00686E53">
        <w:rPr>
          <w:rFonts w:ascii="Arial" w:hAnsi="Arial" w:cs="Arial"/>
          <w:sz w:val="22"/>
          <w:szCs w:val="22"/>
        </w:rPr>
        <w:t xml:space="preserve">a </w:t>
      </w:r>
      <w:r w:rsidR="00500025" w:rsidRPr="00686E53">
        <w:rPr>
          <w:rFonts w:ascii="Arial" w:hAnsi="Arial" w:cs="Arial"/>
          <w:sz w:val="22"/>
          <w:szCs w:val="22"/>
        </w:rPr>
        <w:t>year.</w:t>
      </w:r>
      <w:r w:rsidR="00A51204" w:rsidRPr="00686E53">
        <w:rPr>
          <w:rFonts w:ascii="Arial" w:hAnsi="Arial" w:cs="Arial"/>
          <w:sz w:val="22"/>
          <w:szCs w:val="22"/>
        </w:rPr>
        <w:t xml:space="preserve"> </w:t>
      </w:r>
    </w:p>
    <w:p w:rsidR="00A51204" w:rsidRPr="00686E53" w:rsidRDefault="00A51204" w:rsidP="00E86CA6">
      <w:pPr>
        <w:ind w:left="720"/>
        <w:rPr>
          <w:rFonts w:ascii="Arial" w:hAnsi="Arial" w:cs="Arial"/>
          <w:sz w:val="22"/>
          <w:szCs w:val="22"/>
        </w:rPr>
      </w:pPr>
    </w:p>
    <w:p w:rsidR="00D75E9A" w:rsidRPr="00686E53" w:rsidRDefault="00E86CA6" w:rsidP="005909CF">
      <w:pPr>
        <w:numPr>
          <w:ilvl w:val="0"/>
          <w:numId w:val="37"/>
        </w:numPr>
        <w:rPr>
          <w:rFonts w:ascii="Arial" w:hAnsi="Arial" w:cs="Arial"/>
          <w:sz w:val="22"/>
          <w:szCs w:val="22"/>
        </w:rPr>
      </w:pPr>
      <w:r>
        <w:rPr>
          <w:rFonts w:ascii="Arial" w:hAnsi="Arial" w:cs="Arial"/>
          <w:sz w:val="22"/>
          <w:szCs w:val="22"/>
        </w:rPr>
        <w:t>v</w:t>
      </w:r>
      <w:r w:rsidR="00A51204" w:rsidRPr="00686E53">
        <w:rPr>
          <w:rFonts w:ascii="Arial" w:hAnsi="Arial" w:cs="Arial"/>
          <w:sz w:val="22"/>
          <w:szCs w:val="22"/>
        </w:rPr>
        <w:t xml:space="preserve">olunteers must not arrange to meet children outside the context of Meeting activities without the parents’ express knowledge and permission. </w:t>
      </w:r>
    </w:p>
    <w:p w:rsidR="00D75E9A" w:rsidRPr="00686E53" w:rsidRDefault="00D75E9A" w:rsidP="00686E53">
      <w:pPr>
        <w:rPr>
          <w:rFonts w:ascii="Arial" w:hAnsi="Arial" w:cs="Arial"/>
          <w:sz w:val="22"/>
          <w:szCs w:val="22"/>
        </w:rPr>
      </w:pPr>
    </w:p>
    <w:p w:rsidR="00971781" w:rsidRPr="00971781" w:rsidRDefault="00971781" w:rsidP="00971781">
      <w:pPr>
        <w:rPr>
          <w:rFonts w:ascii="Arial" w:hAnsi="Arial" w:cs="Arial"/>
          <w:b/>
          <w:sz w:val="22"/>
          <w:szCs w:val="22"/>
        </w:rPr>
      </w:pPr>
      <w:r>
        <w:rPr>
          <w:rFonts w:ascii="Arial" w:hAnsi="Arial" w:cs="Arial"/>
          <w:b/>
          <w:sz w:val="22"/>
          <w:szCs w:val="22"/>
        </w:rPr>
        <w:t xml:space="preserve">7.4.3 </w:t>
      </w:r>
      <w:r w:rsidR="0095528A">
        <w:rPr>
          <w:rFonts w:ascii="Arial" w:hAnsi="Arial" w:cs="Arial"/>
          <w:b/>
          <w:sz w:val="22"/>
          <w:szCs w:val="22"/>
        </w:rPr>
        <w:t xml:space="preserve"> </w:t>
      </w:r>
      <w:r w:rsidR="00392E25">
        <w:rPr>
          <w:rFonts w:ascii="Arial" w:hAnsi="Arial" w:cs="Arial"/>
          <w:b/>
          <w:sz w:val="22"/>
          <w:szCs w:val="22"/>
        </w:rPr>
        <w:t xml:space="preserve"> </w:t>
      </w:r>
      <w:r w:rsidR="00505612">
        <w:rPr>
          <w:rFonts w:ascii="Arial" w:hAnsi="Arial" w:cs="Arial"/>
          <w:b/>
          <w:sz w:val="22"/>
          <w:szCs w:val="22"/>
        </w:rPr>
        <w:t>R</w:t>
      </w:r>
      <w:r w:rsidR="00B475BA" w:rsidRPr="00971781">
        <w:rPr>
          <w:rFonts w:ascii="Arial" w:hAnsi="Arial" w:cs="Arial"/>
          <w:b/>
          <w:sz w:val="22"/>
          <w:szCs w:val="22"/>
        </w:rPr>
        <w:t xml:space="preserve">ecord </w:t>
      </w:r>
      <w:r w:rsidR="00985251">
        <w:rPr>
          <w:rFonts w:ascii="Arial" w:hAnsi="Arial" w:cs="Arial"/>
          <w:b/>
          <w:sz w:val="22"/>
          <w:szCs w:val="22"/>
        </w:rPr>
        <w:t>K</w:t>
      </w:r>
      <w:r w:rsidR="00B475BA" w:rsidRPr="00971781">
        <w:rPr>
          <w:rFonts w:ascii="Arial" w:hAnsi="Arial" w:cs="Arial"/>
          <w:b/>
          <w:sz w:val="22"/>
          <w:szCs w:val="22"/>
        </w:rPr>
        <w:t>eeping</w:t>
      </w:r>
      <w:r w:rsidRPr="00971781">
        <w:rPr>
          <w:rFonts w:ascii="Arial" w:hAnsi="Arial" w:cs="Arial"/>
          <w:b/>
          <w:sz w:val="22"/>
          <w:szCs w:val="22"/>
        </w:rPr>
        <w:t>:</w:t>
      </w:r>
      <w:r w:rsidR="00234B5C" w:rsidRPr="00971781">
        <w:rPr>
          <w:rFonts w:ascii="Arial" w:hAnsi="Arial" w:cs="Arial"/>
          <w:b/>
          <w:sz w:val="22"/>
          <w:szCs w:val="22"/>
        </w:rPr>
        <w:t xml:space="preserve"> </w:t>
      </w:r>
    </w:p>
    <w:p w:rsidR="00971781" w:rsidRDefault="00971781" w:rsidP="00971781">
      <w:pPr>
        <w:rPr>
          <w:rFonts w:ascii="Arial" w:hAnsi="Arial" w:cs="Arial"/>
          <w:sz w:val="22"/>
          <w:szCs w:val="22"/>
        </w:rPr>
      </w:pPr>
    </w:p>
    <w:p w:rsidR="00B475BA" w:rsidRPr="00234B5C" w:rsidRDefault="00B475BA" w:rsidP="005909CF">
      <w:pPr>
        <w:numPr>
          <w:ilvl w:val="0"/>
          <w:numId w:val="38"/>
        </w:numPr>
        <w:rPr>
          <w:rFonts w:ascii="Arial" w:hAnsi="Arial" w:cs="Arial"/>
          <w:sz w:val="22"/>
          <w:szCs w:val="22"/>
        </w:rPr>
      </w:pPr>
      <w:r w:rsidRPr="00234B5C">
        <w:rPr>
          <w:rFonts w:ascii="Arial" w:hAnsi="Arial" w:cs="Arial"/>
          <w:sz w:val="22"/>
          <w:szCs w:val="22"/>
        </w:rPr>
        <w:t>Registers should be kept, listing the full names and attendance of all children, and the helpers,</w:t>
      </w:r>
      <w:r w:rsidR="00D23797" w:rsidRPr="00234B5C">
        <w:rPr>
          <w:rFonts w:ascii="Arial" w:hAnsi="Arial" w:cs="Arial"/>
          <w:sz w:val="22"/>
          <w:szCs w:val="22"/>
        </w:rPr>
        <w:t xml:space="preserve"> at each </w:t>
      </w:r>
      <w:r w:rsidRPr="00234B5C">
        <w:rPr>
          <w:rFonts w:ascii="Arial" w:hAnsi="Arial" w:cs="Arial"/>
          <w:sz w:val="22"/>
          <w:szCs w:val="22"/>
        </w:rPr>
        <w:t xml:space="preserve">children’s class or event.  These registers should be kept by the LM permanently in case of future issues or any allegations which might be made many years later. </w:t>
      </w:r>
    </w:p>
    <w:p w:rsidR="00B475BA" w:rsidRPr="00686E53" w:rsidRDefault="00B475BA" w:rsidP="00686E53">
      <w:pPr>
        <w:rPr>
          <w:rFonts w:ascii="Arial" w:hAnsi="Arial" w:cs="Arial"/>
          <w:sz w:val="22"/>
          <w:szCs w:val="22"/>
        </w:rPr>
      </w:pPr>
    </w:p>
    <w:p w:rsidR="00B475BA" w:rsidRPr="00686E53" w:rsidRDefault="00B475BA" w:rsidP="005909CF">
      <w:pPr>
        <w:numPr>
          <w:ilvl w:val="0"/>
          <w:numId w:val="38"/>
        </w:numPr>
        <w:rPr>
          <w:rFonts w:ascii="Arial" w:hAnsi="Arial" w:cs="Arial"/>
          <w:sz w:val="22"/>
          <w:szCs w:val="22"/>
        </w:rPr>
      </w:pPr>
      <w:r w:rsidRPr="00686E53">
        <w:rPr>
          <w:rFonts w:ascii="Arial" w:hAnsi="Arial" w:cs="Arial"/>
          <w:sz w:val="22"/>
          <w:szCs w:val="22"/>
        </w:rPr>
        <w:t xml:space="preserve">The parents or guardians of all new children and young people should complete a personal details form and medical information form before they leave their children in class.  </w:t>
      </w:r>
    </w:p>
    <w:p w:rsidR="00B475BA" w:rsidRPr="00686E53" w:rsidRDefault="00B475BA" w:rsidP="00686E53">
      <w:pPr>
        <w:rPr>
          <w:rFonts w:ascii="Arial" w:hAnsi="Arial" w:cs="Arial"/>
          <w:sz w:val="22"/>
          <w:szCs w:val="22"/>
        </w:rPr>
      </w:pPr>
    </w:p>
    <w:p w:rsidR="00392E25" w:rsidRDefault="00505612" w:rsidP="00686E53">
      <w:pPr>
        <w:rPr>
          <w:rFonts w:ascii="Arial" w:hAnsi="Arial" w:cs="Arial"/>
          <w:b/>
          <w:sz w:val="22"/>
          <w:szCs w:val="22"/>
        </w:rPr>
      </w:pPr>
      <w:r>
        <w:rPr>
          <w:rFonts w:ascii="Arial" w:hAnsi="Arial" w:cs="Arial"/>
          <w:b/>
          <w:sz w:val="22"/>
          <w:szCs w:val="22"/>
        </w:rPr>
        <w:t>7.4</w:t>
      </w:r>
      <w:r w:rsidRPr="00505612">
        <w:rPr>
          <w:rFonts w:ascii="Arial" w:hAnsi="Arial" w:cs="Arial"/>
          <w:b/>
          <w:sz w:val="22"/>
          <w:szCs w:val="22"/>
        </w:rPr>
        <w:t>.</w:t>
      </w:r>
      <w:r w:rsidR="00EA2C37">
        <w:rPr>
          <w:rFonts w:ascii="Arial" w:hAnsi="Arial" w:cs="Arial"/>
          <w:b/>
          <w:sz w:val="22"/>
          <w:szCs w:val="22"/>
        </w:rPr>
        <w:t>4</w:t>
      </w:r>
      <w:r w:rsidR="004441D1">
        <w:rPr>
          <w:rFonts w:ascii="Arial" w:hAnsi="Arial" w:cs="Arial"/>
          <w:b/>
          <w:sz w:val="22"/>
          <w:szCs w:val="22"/>
        </w:rPr>
        <w:t xml:space="preserve"> Local Practice Guidelines</w:t>
      </w:r>
    </w:p>
    <w:p w:rsidR="00B475BA" w:rsidRPr="00505612" w:rsidRDefault="004441D1" w:rsidP="00686E53">
      <w:pPr>
        <w:rPr>
          <w:rFonts w:ascii="Arial" w:hAnsi="Arial" w:cs="Arial"/>
          <w:b/>
          <w:sz w:val="22"/>
          <w:szCs w:val="22"/>
        </w:rPr>
      </w:pPr>
      <w:r>
        <w:rPr>
          <w:rFonts w:ascii="Arial" w:hAnsi="Arial" w:cs="Arial"/>
          <w:b/>
          <w:sz w:val="22"/>
          <w:szCs w:val="22"/>
        </w:rPr>
        <w:t xml:space="preserve"> </w:t>
      </w:r>
    </w:p>
    <w:p w:rsidR="00844E60" w:rsidRDefault="004441D1" w:rsidP="00505612">
      <w:pPr>
        <w:rPr>
          <w:rFonts w:ascii="Arial" w:hAnsi="Arial" w:cs="Arial"/>
          <w:sz w:val="22"/>
          <w:szCs w:val="22"/>
        </w:rPr>
      </w:pPr>
      <w:r>
        <w:rPr>
          <w:rFonts w:ascii="Arial" w:hAnsi="Arial" w:cs="Arial"/>
          <w:sz w:val="22"/>
          <w:szCs w:val="22"/>
        </w:rPr>
        <w:t xml:space="preserve">Local Meeting should consider developing </w:t>
      </w:r>
      <w:r w:rsidR="00500025" w:rsidRPr="00686E53">
        <w:rPr>
          <w:rFonts w:ascii="Arial" w:hAnsi="Arial" w:cs="Arial"/>
          <w:sz w:val="22"/>
          <w:szCs w:val="22"/>
        </w:rPr>
        <w:t>and implement</w:t>
      </w:r>
      <w:r>
        <w:rPr>
          <w:rFonts w:ascii="Arial" w:hAnsi="Arial" w:cs="Arial"/>
          <w:sz w:val="22"/>
          <w:szCs w:val="22"/>
        </w:rPr>
        <w:t>ing Local</w:t>
      </w:r>
      <w:r w:rsidR="00500025" w:rsidRPr="00686E53">
        <w:rPr>
          <w:rFonts w:ascii="Arial" w:hAnsi="Arial" w:cs="Arial"/>
          <w:sz w:val="22"/>
          <w:szCs w:val="22"/>
        </w:rPr>
        <w:t xml:space="preserve"> P</w:t>
      </w:r>
      <w:r w:rsidR="00E72954" w:rsidRPr="00686E53">
        <w:rPr>
          <w:rFonts w:ascii="Arial" w:hAnsi="Arial" w:cs="Arial"/>
          <w:sz w:val="22"/>
          <w:szCs w:val="22"/>
        </w:rPr>
        <w:t>ractice G</w:t>
      </w:r>
      <w:r w:rsidR="00500025" w:rsidRPr="00686E53">
        <w:rPr>
          <w:rFonts w:ascii="Arial" w:hAnsi="Arial" w:cs="Arial"/>
          <w:sz w:val="22"/>
          <w:szCs w:val="22"/>
        </w:rPr>
        <w:t>uidelines for Helpers</w:t>
      </w:r>
      <w:r w:rsidR="00D23797" w:rsidRPr="00686E53">
        <w:rPr>
          <w:rFonts w:ascii="Arial" w:hAnsi="Arial" w:cs="Arial"/>
          <w:sz w:val="22"/>
          <w:szCs w:val="22"/>
        </w:rPr>
        <w:t xml:space="preserve"> relevant to their particular LM</w:t>
      </w:r>
      <w:r w:rsidR="009E5D5C">
        <w:rPr>
          <w:rFonts w:ascii="Arial" w:hAnsi="Arial" w:cs="Arial"/>
          <w:sz w:val="22"/>
          <w:szCs w:val="22"/>
        </w:rPr>
        <w:t>. This may include</w:t>
      </w:r>
      <w:r w:rsidR="00392E25">
        <w:rPr>
          <w:rFonts w:ascii="Arial" w:hAnsi="Arial" w:cs="Arial"/>
          <w:sz w:val="22"/>
          <w:szCs w:val="22"/>
        </w:rPr>
        <w:t xml:space="preserve"> outlining </w:t>
      </w:r>
      <w:r w:rsidR="009E5D5C">
        <w:rPr>
          <w:rFonts w:ascii="Arial" w:hAnsi="Arial" w:cs="Arial"/>
          <w:sz w:val="22"/>
          <w:szCs w:val="22"/>
        </w:rPr>
        <w:t xml:space="preserve">what happens in a typical Children’s Meeting, how volunteers work together, where equipment is kept, any safety hazards to be aware of in the building and fire procedures etc.  </w:t>
      </w:r>
      <w:r w:rsidR="00B475BA" w:rsidRPr="00686E53">
        <w:rPr>
          <w:rFonts w:ascii="Arial" w:hAnsi="Arial" w:cs="Arial"/>
          <w:sz w:val="22"/>
          <w:szCs w:val="22"/>
        </w:rPr>
        <w:t xml:space="preserve"> </w:t>
      </w:r>
      <w:r w:rsidR="00DE587F" w:rsidRPr="00686E53">
        <w:rPr>
          <w:rFonts w:ascii="Arial" w:hAnsi="Arial" w:cs="Arial"/>
          <w:sz w:val="22"/>
          <w:szCs w:val="22"/>
        </w:rPr>
        <w:t>Practice g</w:t>
      </w:r>
      <w:r w:rsidR="00500025" w:rsidRPr="00686E53">
        <w:rPr>
          <w:rFonts w:ascii="Arial" w:hAnsi="Arial" w:cs="Arial"/>
          <w:sz w:val="22"/>
          <w:szCs w:val="22"/>
        </w:rPr>
        <w:t>uidelines should follow the principles of this policy and a copy should be sent to the AM Safeguarding Coordinators</w:t>
      </w:r>
      <w:r w:rsidR="00B475BA" w:rsidRPr="00686E53">
        <w:rPr>
          <w:rFonts w:ascii="Arial" w:hAnsi="Arial" w:cs="Arial"/>
          <w:sz w:val="22"/>
          <w:szCs w:val="22"/>
        </w:rPr>
        <w:t xml:space="preserve">.  </w:t>
      </w:r>
      <w:r w:rsidR="00D23797" w:rsidRPr="00686E53">
        <w:rPr>
          <w:rFonts w:ascii="Arial" w:hAnsi="Arial" w:cs="Arial"/>
          <w:sz w:val="22"/>
          <w:szCs w:val="22"/>
        </w:rPr>
        <w:t>A general Code of C</w:t>
      </w:r>
      <w:r w:rsidR="00500025" w:rsidRPr="00686E53">
        <w:rPr>
          <w:rFonts w:ascii="Arial" w:hAnsi="Arial" w:cs="Arial"/>
          <w:sz w:val="22"/>
          <w:szCs w:val="22"/>
        </w:rPr>
        <w:t xml:space="preserve">onduct for Volunteers and </w:t>
      </w:r>
      <w:r w:rsidR="00DE587F" w:rsidRPr="00686E53">
        <w:rPr>
          <w:rFonts w:ascii="Arial" w:hAnsi="Arial" w:cs="Arial"/>
          <w:sz w:val="22"/>
          <w:szCs w:val="22"/>
        </w:rPr>
        <w:t>good practice g</w:t>
      </w:r>
      <w:r w:rsidR="00500025" w:rsidRPr="00686E53">
        <w:rPr>
          <w:rFonts w:ascii="Arial" w:hAnsi="Arial" w:cs="Arial"/>
          <w:sz w:val="22"/>
          <w:szCs w:val="22"/>
        </w:rPr>
        <w:t xml:space="preserve">uidelines for every activity are available through </w:t>
      </w:r>
      <w:hyperlink r:id="rId10" w:history="1">
        <w:r w:rsidR="00500025" w:rsidRPr="00686E53">
          <w:rPr>
            <w:rStyle w:val="Hyperlink"/>
            <w:rFonts w:ascii="Arial" w:hAnsi="Arial" w:cs="Arial"/>
            <w:sz w:val="22"/>
            <w:szCs w:val="22"/>
          </w:rPr>
          <w:t>www.quaker.org.uk</w:t>
        </w:r>
      </w:hyperlink>
      <w:r w:rsidR="00D23797" w:rsidRPr="00686E53">
        <w:rPr>
          <w:rFonts w:ascii="Arial" w:hAnsi="Arial" w:cs="Arial"/>
          <w:sz w:val="22"/>
          <w:szCs w:val="22"/>
        </w:rPr>
        <w:t xml:space="preserve"> </w:t>
      </w:r>
      <w:r w:rsidR="001F684F">
        <w:rPr>
          <w:rFonts w:ascii="Arial" w:hAnsi="Arial" w:cs="Arial"/>
          <w:sz w:val="22"/>
          <w:szCs w:val="22"/>
        </w:rPr>
        <w:t>/</w:t>
      </w:r>
      <w:r w:rsidR="00D23797" w:rsidRPr="00686E53">
        <w:rPr>
          <w:rFonts w:ascii="Arial" w:hAnsi="Arial" w:cs="Arial"/>
          <w:sz w:val="22"/>
          <w:szCs w:val="22"/>
        </w:rPr>
        <w:t>Children and Young People</w:t>
      </w:r>
      <w:r w:rsidR="001F684F">
        <w:rPr>
          <w:rFonts w:ascii="Arial" w:hAnsi="Arial" w:cs="Arial"/>
          <w:sz w:val="22"/>
          <w:szCs w:val="22"/>
        </w:rPr>
        <w:t>/Resources/</w:t>
      </w:r>
      <w:r w:rsidR="00500025" w:rsidRPr="00686E53">
        <w:rPr>
          <w:rFonts w:ascii="Arial" w:hAnsi="Arial" w:cs="Arial"/>
          <w:sz w:val="22"/>
          <w:szCs w:val="22"/>
        </w:rPr>
        <w:t>Procedures</w:t>
      </w:r>
      <w:r w:rsidR="00844E60" w:rsidRPr="00686E53">
        <w:rPr>
          <w:rFonts w:ascii="Arial" w:hAnsi="Arial" w:cs="Arial"/>
          <w:sz w:val="22"/>
          <w:szCs w:val="22"/>
        </w:rPr>
        <w:t>.</w:t>
      </w:r>
    </w:p>
    <w:p w:rsidR="004441D1" w:rsidRDefault="004441D1" w:rsidP="00505612">
      <w:pPr>
        <w:rPr>
          <w:rFonts w:ascii="Arial" w:hAnsi="Arial" w:cs="Arial"/>
          <w:sz w:val="22"/>
          <w:szCs w:val="22"/>
        </w:rPr>
      </w:pPr>
    </w:p>
    <w:p w:rsidR="00124A0B" w:rsidRPr="00124A0B" w:rsidRDefault="00790AC8" w:rsidP="00124A0B">
      <w:pPr>
        <w:rPr>
          <w:rFonts w:ascii="Arial" w:hAnsi="Arial" w:cs="Arial"/>
          <w:b/>
          <w:sz w:val="22"/>
          <w:szCs w:val="22"/>
        </w:rPr>
      </w:pPr>
      <w:r w:rsidRPr="00124A0B">
        <w:rPr>
          <w:rFonts w:ascii="Arial" w:hAnsi="Arial" w:cs="Arial"/>
          <w:b/>
          <w:sz w:val="22"/>
          <w:szCs w:val="22"/>
        </w:rPr>
        <w:t>7.5 Guidance</w:t>
      </w:r>
      <w:r w:rsidR="00124A0B" w:rsidRPr="00124A0B">
        <w:rPr>
          <w:rFonts w:ascii="Arial" w:hAnsi="Arial" w:cs="Arial"/>
          <w:b/>
          <w:sz w:val="22"/>
          <w:szCs w:val="22"/>
        </w:rPr>
        <w:t xml:space="preserve"> for </w:t>
      </w:r>
      <w:r w:rsidR="00DC15C2">
        <w:rPr>
          <w:rFonts w:ascii="Arial" w:hAnsi="Arial" w:cs="Arial"/>
          <w:b/>
          <w:sz w:val="22"/>
          <w:szCs w:val="22"/>
        </w:rPr>
        <w:t xml:space="preserve">Appointing </w:t>
      </w:r>
      <w:r w:rsidR="00124A0B" w:rsidRPr="00124A0B">
        <w:rPr>
          <w:rFonts w:ascii="Arial" w:hAnsi="Arial" w:cs="Arial"/>
          <w:b/>
          <w:sz w:val="22"/>
          <w:szCs w:val="22"/>
        </w:rPr>
        <w:t>Overseers</w:t>
      </w:r>
    </w:p>
    <w:p w:rsidR="00124A0B" w:rsidRPr="00E955A9" w:rsidRDefault="00124A0B" w:rsidP="00124A0B">
      <w:pPr>
        <w:rPr>
          <w:rFonts w:ascii="Arial" w:hAnsi="Arial" w:cs="Arial"/>
          <w:b/>
          <w:sz w:val="22"/>
          <w:szCs w:val="22"/>
        </w:rPr>
      </w:pPr>
    </w:p>
    <w:p w:rsidR="00124A0B" w:rsidRPr="00E955A9" w:rsidRDefault="00124A0B" w:rsidP="005909CF">
      <w:pPr>
        <w:pStyle w:val="ListParagraph"/>
        <w:numPr>
          <w:ilvl w:val="0"/>
          <w:numId w:val="40"/>
        </w:numPr>
        <w:rPr>
          <w:rFonts w:ascii="Arial" w:hAnsi="Arial" w:cs="Arial"/>
          <w:sz w:val="22"/>
          <w:szCs w:val="22"/>
        </w:rPr>
      </w:pPr>
      <w:r w:rsidRPr="00E955A9">
        <w:rPr>
          <w:rFonts w:ascii="Arial" w:hAnsi="Arial" w:cs="Arial"/>
          <w:sz w:val="22"/>
          <w:szCs w:val="22"/>
        </w:rPr>
        <w:t>Overseers are appointed according to the established practice of Quakers. Names are sought from Local Meetings through the</w:t>
      </w:r>
      <w:r w:rsidR="008F36CC">
        <w:rPr>
          <w:rFonts w:ascii="Arial" w:hAnsi="Arial" w:cs="Arial"/>
          <w:sz w:val="22"/>
          <w:szCs w:val="22"/>
        </w:rPr>
        <w:t>ir</w:t>
      </w:r>
      <w:r w:rsidRPr="00E955A9">
        <w:rPr>
          <w:rFonts w:ascii="Arial" w:hAnsi="Arial" w:cs="Arial"/>
          <w:sz w:val="22"/>
          <w:szCs w:val="22"/>
        </w:rPr>
        <w:t xml:space="preserve"> Nominations Committee (‘Nominations’), and the appointment is made by Area Meeting. AM may not have any </w:t>
      </w:r>
      <w:r w:rsidRPr="00E955A9">
        <w:rPr>
          <w:rFonts w:ascii="Arial" w:hAnsi="Arial" w:cs="Arial"/>
          <w:sz w:val="22"/>
          <w:szCs w:val="22"/>
        </w:rPr>
        <w:lastRenderedPageBreak/>
        <w:t>direct knowledge of the person recommended for appointment, so Nominations are responsible to ensure their appointment would be appropriate.</w:t>
      </w:r>
    </w:p>
    <w:p w:rsidR="00124A0B" w:rsidRPr="00E955A9" w:rsidRDefault="00124A0B" w:rsidP="00124A0B">
      <w:pPr>
        <w:rPr>
          <w:rFonts w:ascii="Arial" w:hAnsi="Arial" w:cs="Arial"/>
          <w:sz w:val="22"/>
          <w:szCs w:val="22"/>
        </w:rPr>
      </w:pPr>
    </w:p>
    <w:p w:rsidR="00124A0B" w:rsidRDefault="00124A0B" w:rsidP="00790AC8">
      <w:pPr>
        <w:pStyle w:val="ListParagraph"/>
        <w:rPr>
          <w:rFonts w:ascii="Arial" w:hAnsi="Arial" w:cs="Arial"/>
          <w:sz w:val="22"/>
          <w:szCs w:val="22"/>
        </w:rPr>
      </w:pPr>
      <w:r w:rsidRPr="007864EF">
        <w:rPr>
          <w:rFonts w:ascii="Arial" w:hAnsi="Arial" w:cs="Arial"/>
          <w:sz w:val="22"/>
          <w:szCs w:val="22"/>
        </w:rPr>
        <w:t>It is important that Nominations make recommendations only after careful consideration of the suitability of the individual for th</w:t>
      </w:r>
      <w:r w:rsidR="007864EF" w:rsidRPr="007864EF">
        <w:rPr>
          <w:rFonts w:ascii="Arial" w:hAnsi="Arial" w:cs="Arial"/>
          <w:sz w:val="22"/>
          <w:szCs w:val="22"/>
        </w:rPr>
        <w:t>e</w:t>
      </w:r>
      <w:r w:rsidRPr="007864EF">
        <w:rPr>
          <w:rFonts w:ascii="Arial" w:hAnsi="Arial" w:cs="Arial"/>
          <w:sz w:val="22"/>
          <w:szCs w:val="22"/>
        </w:rPr>
        <w:t xml:space="preserve"> task</w:t>
      </w:r>
      <w:r w:rsidR="007864EF" w:rsidRPr="007864EF">
        <w:rPr>
          <w:rFonts w:ascii="Arial" w:hAnsi="Arial" w:cs="Arial"/>
          <w:sz w:val="22"/>
          <w:szCs w:val="22"/>
        </w:rPr>
        <w:t xml:space="preserve"> of Overseer</w:t>
      </w:r>
      <w:r w:rsidRPr="007864EF">
        <w:rPr>
          <w:rFonts w:ascii="Arial" w:hAnsi="Arial" w:cs="Arial"/>
          <w:sz w:val="22"/>
          <w:szCs w:val="22"/>
        </w:rPr>
        <w:t xml:space="preserve">, </w:t>
      </w:r>
      <w:r w:rsidR="007864EF">
        <w:rPr>
          <w:rFonts w:ascii="Arial" w:hAnsi="Arial" w:cs="Arial"/>
          <w:sz w:val="22"/>
          <w:szCs w:val="22"/>
        </w:rPr>
        <w:t xml:space="preserve">bearing in mind this </w:t>
      </w:r>
      <w:r w:rsidRPr="007864EF">
        <w:rPr>
          <w:rFonts w:ascii="Arial" w:hAnsi="Arial" w:cs="Arial"/>
          <w:sz w:val="22"/>
          <w:szCs w:val="22"/>
        </w:rPr>
        <w:t>may involve supporting a</w:t>
      </w:r>
      <w:r w:rsidR="00CC56C9" w:rsidRPr="007864EF">
        <w:rPr>
          <w:rFonts w:ascii="Arial" w:hAnsi="Arial" w:cs="Arial"/>
          <w:sz w:val="22"/>
          <w:szCs w:val="22"/>
        </w:rPr>
        <w:t xml:space="preserve">n </w:t>
      </w:r>
      <w:r w:rsidRPr="007864EF">
        <w:rPr>
          <w:rFonts w:ascii="Arial" w:hAnsi="Arial" w:cs="Arial"/>
          <w:sz w:val="22"/>
          <w:szCs w:val="22"/>
        </w:rPr>
        <w:t>adult</w:t>
      </w:r>
      <w:r w:rsidR="00CC56C9" w:rsidRPr="007864EF">
        <w:rPr>
          <w:rFonts w:ascii="Arial" w:hAnsi="Arial" w:cs="Arial"/>
          <w:sz w:val="22"/>
          <w:szCs w:val="22"/>
        </w:rPr>
        <w:t xml:space="preserve"> at risk</w:t>
      </w:r>
      <w:r w:rsidRPr="007864EF">
        <w:rPr>
          <w:rFonts w:ascii="Arial" w:hAnsi="Arial" w:cs="Arial"/>
          <w:sz w:val="22"/>
          <w:szCs w:val="22"/>
        </w:rPr>
        <w:t>.</w:t>
      </w:r>
    </w:p>
    <w:p w:rsidR="00DD79E5" w:rsidRPr="007864EF" w:rsidRDefault="00DD79E5" w:rsidP="00790AC8">
      <w:pPr>
        <w:pStyle w:val="ListParagraph"/>
        <w:rPr>
          <w:rFonts w:ascii="Arial" w:hAnsi="Arial" w:cs="Arial"/>
          <w:sz w:val="22"/>
          <w:szCs w:val="22"/>
        </w:rPr>
      </w:pPr>
    </w:p>
    <w:p w:rsidR="00124A0B" w:rsidRPr="00E955A9" w:rsidRDefault="00124A0B" w:rsidP="005909CF">
      <w:pPr>
        <w:pStyle w:val="ListParagraph"/>
        <w:numPr>
          <w:ilvl w:val="0"/>
          <w:numId w:val="40"/>
        </w:numPr>
        <w:rPr>
          <w:rFonts w:ascii="Arial" w:hAnsi="Arial" w:cs="Arial"/>
          <w:sz w:val="22"/>
          <w:szCs w:val="22"/>
        </w:rPr>
      </w:pPr>
      <w:r w:rsidRPr="00E955A9">
        <w:rPr>
          <w:rFonts w:ascii="Arial" w:hAnsi="Arial" w:cs="Arial"/>
          <w:sz w:val="22"/>
          <w:szCs w:val="22"/>
        </w:rPr>
        <w:t xml:space="preserve">DBS checks are only mandatory in a situation where a volunteer undertakes a </w:t>
      </w:r>
      <w:r w:rsidR="008B147A">
        <w:rPr>
          <w:rFonts w:ascii="Arial" w:hAnsi="Arial" w:cs="Arial"/>
          <w:sz w:val="22"/>
          <w:szCs w:val="22"/>
        </w:rPr>
        <w:t>R</w:t>
      </w:r>
      <w:r w:rsidRPr="00E955A9">
        <w:rPr>
          <w:rFonts w:ascii="Arial" w:hAnsi="Arial" w:cs="Arial"/>
          <w:sz w:val="22"/>
          <w:szCs w:val="22"/>
        </w:rPr>
        <w:t>egula</w:t>
      </w:r>
      <w:r w:rsidR="00CC56C9">
        <w:rPr>
          <w:rFonts w:ascii="Arial" w:hAnsi="Arial" w:cs="Arial"/>
          <w:sz w:val="22"/>
          <w:szCs w:val="22"/>
        </w:rPr>
        <w:t>ted</w:t>
      </w:r>
      <w:r w:rsidRPr="00E955A9">
        <w:rPr>
          <w:rFonts w:ascii="Arial" w:hAnsi="Arial" w:cs="Arial"/>
          <w:sz w:val="22"/>
          <w:szCs w:val="22"/>
        </w:rPr>
        <w:t xml:space="preserve"> </w:t>
      </w:r>
      <w:r w:rsidR="008B147A">
        <w:rPr>
          <w:rFonts w:ascii="Arial" w:hAnsi="Arial" w:cs="Arial"/>
          <w:sz w:val="22"/>
          <w:szCs w:val="22"/>
        </w:rPr>
        <w:t>A</w:t>
      </w:r>
      <w:r w:rsidRPr="00E955A9">
        <w:rPr>
          <w:rFonts w:ascii="Arial" w:hAnsi="Arial" w:cs="Arial"/>
          <w:sz w:val="22"/>
          <w:szCs w:val="22"/>
        </w:rPr>
        <w:t xml:space="preserve">ctivity in support of the individual: this would be unusual for an Overseer – and if oversight did </w:t>
      </w:r>
      <w:r w:rsidR="00CC56C9">
        <w:rPr>
          <w:rFonts w:ascii="Arial" w:hAnsi="Arial" w:cs="Arial"/>
          <w:sz w:val="22"/>
          <w:szCs w:val="22"/>
        </w:rPr>
        <w:t xml:space="preserve">uncover </w:t>
      </w:r>
      <w:r w:rsidRPr="00E955A9">
        <w:rPr>
          <w:rFonts w:ascii="Arial" w:hAnsi="Arial" w:cs="Arial"/>
          <w:sz w:val="22"/>
          <w:szCs w:val="22"/>
        </w:rPr>
        <w:t xml:space="preserve">such, </w:t>
      </w:r>
      <w:r w:rsidR="00CC56C9">
        <w:rPr>
          <w:rFonts w:ascii="Arial" w:hAnsi="Arial" w:cs="Arial"/>
          <w:sz w:val="22"/>
          <w:szCs w:val="22"/>
        </w:rPr>
        <w:t xml:space="preserve">needs, the </w:t>
      </w:r>
      <w:r w:rsidRPr="00E955A9">
        <w:rPr>
          <w:rFonts w:ascii="Arial" w:hAnsi="Arial" w:cs="Arial"/>
          <w:sz w:val="22"/>
          <w:szCs w:val="22"/>
        </w:rPr>
        <w:t>Overseer should seek support from the person</w:t>
      </w:r>
      <w:r w:rsidR="008B147A">
        <w:rPr>
          <w:rFonts w:ascii="Arial" w:hAnsi="Arial" w:cs="Arial"/>
          <w:sz w:val="22"/>
          <w:szCs w:val="22"/>
        </w:rPr>
        <w:t>’</w:t>
      </w:r>
      <w:r w:rsidRPr="00E955A9">
        <w:rPr>
          <w:rFonts w:ascii="Arial" w:hAnsi="Arial" w:cs="Arial"/>
          <w:sz w:val="22"/>
          <w:szCs w:val="22"/>
        </w:rPr>
        <w:t>s family, or should consider whether other agencies should be asked to help.</w:t>
      </w:r>
    </w:p>
    <w:p w:rsidR="00124A0B" w:rsidRPr="00E955A9" w:rsidRDefault="00124A0B" w:rsidP="008F36CC">
      <w:pPr>
        <w:rPr>
          <w:rFonts w:ascii="Arial" w:hAnsi="Arial" w:cs="Arial"/>
          <w:sz w:val="22"/>
          <w:szCs w:val="22"/>
        </w:rPr>
      </w:pPr>
    </w:p>
    <w:p w:rsidR="00124A0B" w:rsidRPr="00E955A9" w:rsidRDefault="00124A0B" w:rsidP="005909CF">
      <w:pPr>
        <w:pStyle w:val="ListParagraph"/>
        <w:numPr>
          <w:ilvl w:val="0"/>
          <w:numId w:val="40"/>
        </w:numPr>
        <w:rPr>
          <w:rFonts w:ascii="Arial" w:hAnsi="Arial" w:cs="Arial"/>
          <w:sz w:val="22"/>
          <w:szCs w:val="22"/>
        </w:rPr>
      </w:pPr>
      <w:r w:rsidRPr="00E955A9">
        <w:rPr>
          <w:rFonts w:ascii="Arial" w:hAnsi="Arial" w:cs="Arial"/>
          <w:sz w:val="22"/>
          <w:szCs w:val="22"/>
        </w:rPr>
        <w:t>Nominations should consider the following issues when recommending appointments:</w:t>
      </w:r>
    </w:p>
    <w:p w:rsidR="00124A0B" w:rsidRPr="00E955A9" w:rsidRDefault="00124A0B" w:rsidP="00124A0B">
      <w:pPr>
        <w:rPr>
          <w:rFonts w:ascii="Arial" w:hAnsi="Arial" w:cs="Arial"/>
          <w:sz w:val="22"/>
          <w:szCs w:val="22"/>
        </w:rPr>
      </w:pPr>
    </w:p>
    <w:p w:rsidR="00124A0B" w:rsidRPr="00E955A9" w:rsidRDefault="00124A0B" w:rsidP="005909CF">
      <w:pPr>
        <w:pStyle w:val="ListParagraph"/>
        <w:numPr>
          <w:ilvl w:val="1"/>
          <w:numId w:val="40"/>
        </w:numPr>
        <w:spacing w:after="180"/>
        <w:contextualSpacing w:val="0"/>
        <w:rPr>
          <w:rFonts w:ascii="Arial" w:hAnsi="Arial" w:cs="Arial"/>
          <w:sz w:val="22"/>
          <w:szCs w:val="22"/>
        </w:rPr>
      </w:pPr>
      <w:r w:rsidRPr="00E955A9">
        <w:rPr>
          <w:rFonts w:ascii="Arial" w:hAnsi="Arial" w:cs="Arial"/>
          <w:sz w:val="22"/>
          <w:szCs w:val="22"/>
        </w:rPr>
        <w:t>Is the person considered for appointment well known in this Meeting? Special care should be taken when considering the recommendation of someone who has recently joined the Meeting, even if they were previously well-established elsewhere. If they appear suitable but have been in this meeting less than 6 months, a reference as to their suitability should be sought from their previous Meeting, and a record of this should be kept.</w:t>
      </w:r>
    </w:p>
    <w:p w:rsidR="00124A0B" w:rsidRPr="008F36CC" w:rsidRDefault="00124A0B" w:rsidP="005909CF">
      <w:pPr>
        <w:pStyle w:val="ListParagraph"/>
        <w:numPr>
          <w:ilvl w:val="1"/>
          <w:numId w:val="40"/>
        </w:numPr>
        <w:rPr>
          <w:rFonts w:ascii="Arial" w:hAnsi="Arial" w:cs="Arial"/>
          <w:sz w:val="22"/>
          <w:szCs w:val="22"/>
        </w:rPr>
      </w:pPr>
      <w:r w:rsidRPr="008F36CC">
        <w:rPr>
          <w:rFonts w:ascii="Arial" w:hAnsi="Arial" w:cs="Arial"/>
          <w:sz w:val="22"/>
          <w:szCs w:val="22"/>
        </w:rPr>
        <w:t>Is the person able and willing to consider Safeguarding Issues in their role as Overseer? They do not need existing knowledge of Safeguarding, but should be willing to learn - and to share any concerns with the Convenor of Overseers.</w:t>
      </w:r>
    </w:p>
    <w:p w:rsidR="00124A0B" w:rsidRPr="00E955A9" w:rsidRDefault="00124A0B" w:rsidP="00124A0B">
      <w:pPr>
        <w:rPr>
          <w:rFonts w:ascii="Arial" w:hAnsi="Arial" w:cs="Arial"/>
          <w:sz w:val="22"/>
          <w:szCs w:val="22"/>
        </w:rPr>
      </w:pPr>
    </w:p>
    <w:p w:rsidR="00124A0B" w:rsidRDefault="00124A0B" w:rsidP="005909CF">
      <w:pPr>
        <w:pStyle w:val="ListParagraph"/>
        <w:numPr>
          <w:ilvl w:val="0"/>
          <w:numId w:val="40"/>
        </w:numPr>
        <w:rPr>
          <w:rFonts w:ascii="Arial" w:hAnsi="Arial" w:cs="Arial"/>
          <w:sz w:val="22"/>
          <w:szCs w:val="22"/>
        </w:rPr>
      </w:pPr>
      <w:r w:rsidRPr="00E955A9">
        <w:rPr>
          <w:rFonts w:ascii="Arial" w:hAnsi="Arial" w:cs="Arial"/>
          <w:sz w:val="22"/>
          <w:szCs w:val="22"/>
        </w:rPr>
        <w:t>The Convenor of Overseers and/or the Local Meeting Appointed Person for Adult Safeguarding should maintain an awareness of which Overseers are responsible for a person who may be</w:t>
      </w:r>
      <w:r w:rsidR="00B97309">
        <w:rPr>
          <w:rFonts w:ascii="Arial" w:hAnsi="Arial" w:cs="Arial"/>
          <w:sz w:val="22"/>
          <w:szCs w:val="22"/>
        </w:rPr>
        <w:t xml:space="preserve"> </w:t>
      </w:r>
      <w:r w:rsidR="003725E6">
        <w:rPr>
          <w:rFonts w:ascii="Arial" w:hAnsi="Arial" w:cs="Arial"/>
          <w:sz w:val="22"/>
          <w:szCs w:val="22"/>
        </w:rPr>
        <w:t>at risk</w:t>
      </w:r>
      <w:r w:rsidRPr="00E955A9">
        <w:rPr>
          <w:rFonts w:ascii="Arial" w:hAnsi="Arial" w:cs="Arial"/>
          <w:sz w:val="22"/>
          <w:szCs w:val="22"/>
        </w:rPr>
        <w:t>, and ensure they seek support and training if required.</w:t>
      </w:r>
    </w:p>
    <w:p w:rsidR="008B147A" w:rsidRDefault="008B147A" w:rsidP="004811C4">
      <w:pPr>
        <w:rPr>
          <w:rFonts w:ascii="Arial" w:hAnsi="Arial" w:cs="Arial"/>
          <w:sz w:val="22"/>
          <w:szCs w:val="22"/>
        </w:rPr>
      </w:pPr>
    </w:p>
    <w:p w:rsidR="008B147A" w:rsidRPr="004811C4" w:rsidRDefault="00DC15C2" w:rsidP="005909CF">
      <w:pPr>
        <w:pStyle w:val="ListParagraph"/>
        <w:numPr>
          <w:ilvl w:val="0"/>
          <w:numId w:val="40"/>
        </w:numPr>
        <w:rPr>
          <w:rFonts w:ascii="Arial" w:hAnsi="Arial" w:cs="Arial"/>
          <w:sz w:val="22"/>
          <w:szCs w:val="22"/>
        </w:rPr>
      </w:pPr>
      <w:r>
        <w:rPr>
          <w:rFonts w:ascii="Arial" w:hAnsi="Arial" w:cs="Arial"/>
          <w:sz w:val="22"/>
          <w:szCs w:val="22"/>
        </w:rPr>
        <w:t>In the unlikely situation that it is</w:t>
      </w:r>
      <w:r w:rsidR="008B147A">
        <w:rPr>
          <w:rFonts w:ascii="Arial" w:hAnsi="Arial" w:cs="Arial"/>
          <w:sz w:val="22"/>
          <w:szCs w:val="22"/>
        </w:rPr>
        <w:t xml:space="preserve"> agreed that an Overseer will undertake an Activity which is Regulated –</w:t>
      </w:r>
      <w:r>
        <w:rPr>
          <w:rFonts w:ascii="Arial" w:hAnsi="Arial" w:cs="Arial"/>
          <w:sz w:val="22"/>
          <w:szCs w:val="22"/>
        </w:rPr>
        <w:t xml:space="preserve"> the provision of any personal care</w:t>
      </w:r>
      <w:r w:rsidR="008B147A">
        <w:rPr>
          <w:rFonts w:ascii="Arial" w:hAnsi="Arial" w:cs="Arial"/>
          <w:sz w:val="22"/>
          <w:szCs w:val="22"/>
        </w:rPr>
        <w:t xml:space="preserve">; managing </w:t>
      </w:r>
      <w:r>
        <w:rPr>
          <w:rFonts w:ascii="Arial" w:hAnsi="Arial" w:cs="Arial"/>
          <w:sz w:val="22"/>
          <w:szCs w:val="22"/>
        </w:rPr>
        <w:t xml:space="preserve">small amounts of </w:t>
      </w:r>
      <w:r w:rsidR="008B147A">
        <w:rPr>
          <w:rFonts w:ascii="Arial" w:hAnsi="Arial" w:cs="Arial"/>
          <w:sz w:val="22"/>
          <w:szCs w:val="22"/>
        </w:rPr>
        <w:t>money or shopping for them – a DBS check should be made.</w:t>
      </w:r>
    </w:p>
    <w:p w:rsidR="00505612" w:rsidRDefault="00505612" w:rsidP="00505612">
      <w:pPr>
        <w:rPr>
          <w:rFonts w:ascii="Arial" w:hAnsi="Arial" w:cs="Arial"/>
          <w:sz w:val="22"/>
          <w:szCs w:val="22"/>
        </w:rPr>
      </w:pPr>
    </w:p>
    <w:p w:rsidR="00505612" w:rsidRPr="00686E53" w:rsidRDefault="00505612" w:rsidP="00505612">
      <w:pPr>
        <w:rPr>
          <w:rFonts w:ascii="Arial" w:hAnsi="Arial" w:cs="Arial"/>
          <w:sz w:val="22"/>
          <w:szCs w:val="22"/>
        </w:rPr>
      </w:pPr>
    </w:p>
    <w:p w:rsidR="00645418" w:rsidRPr="00686E53" w:rsidRDefault="00645418" w:rsidP="00686E53">
      <w:pPr>
        <w:rPr>
          <w:rFonts w:ascii="Arial" w:hAnsi="Arial" w:cs="Arial"/>
          <w:sz w:val="22"/>
          <w:szCs w:val="22"/>
        </w:rPr>
      </w:pPr>
    </w:p>
    <w:p w:rsidR="006E2968" w:rsidRPr="00187C85" w:rsidRDefault="00BA5C92" w:rsidP="004B77E9">
      <w:pPr>
        <w:rPr>
          <w:rFonts w:ascii="Arial" w:hAnsi="Arial" w:cs="Arial"/>
          <w:b/>
          <w:sz w:val="28"/>
          <w:szCs w:val="28"/>
        </w:rPr>
      </w:pPr>
      <w:r w:rsidRPr="00686E53">
        <w:rPr>
          <w:rFonts w:ascii="Arial" w:hAnsi="Arial" w:cs="Arial"/>
          <w:sz w:val="22"/>
          <w:szCs w:val="22"/>
        </w:rPr>
        <w:br w:type="page"/>
      </w:r>
      <w:r w:rsidR="008352B1">
        <w:rPr>
          <w:rFonts w:ascii="Arial" w:hAnsi="Arial" w:cs="Arial"/>
          <w:b/>
          <w:sz w:val="28"/>
          <w:szCs w:val="28"/>
        </w:rPr>
        <w:lastRenderedPageBreak/>
        <w:t>8</w:t>
      </w:r>
      <w:r w:rsidR="00A56097">
        <w:rPr>
          <w:rFonts w:ascii="Arial" w:hAnsi="Arial" w:cs="Arial"/>
          <w:b/>
          <w:sz w:val="28"/>
          <w:szCs w:val="28"/>
        </w:rPr>
        <w:t xml:space="preserve">  </w:t>
      </w:r>
      <w:r w:rsidR="006E2968" w:rsidRPr="00187C85">
        <w:rPr>
          <w:rFonts w:ascii="Arial" w:hAnsi="Arial" w:cs="Arial"/>
          <w:b/>
          <w:sz w:val="28"/>
          <w:szCs w:val="28"/>
        </w:rPr>
        <w:t xml:space="preserve"> </w:t>
      </w:r>
      <w:r w:rsidR="005D7841" w:rsidRPr="00187C85">
        <w:rPr>
          <w:rFonts w:ascii="Arial" w:hAnsi="Arial" w:cs="Arial"/>
          <w:b/>
          <w:sz w:val="28"/>
          <w:szCs w:val="28"/>
        </w:rPr>
        <w:t xml:space="preserve">Procedure for </w:t>
      </w:r>
      <w:r w:rsidR="006E2968" w:rsidRPr="00187C85">
        <w:rPr>
          <w:rFonts w:ascii="Arial" w:hAnsi="Arial" w:cs="Arial"/>
          <w:b/>
          <w:sz w:val="28"/>
          <w:szCs w:val="28"/>
        </w:rPr>
        <w:t>Responding to Allegations</w:t>
      </w:r>
      <w:r w:rsidR="00842FA4" w:rsidRPr="00187C85">
        <w:rPr>
          <w:rFonts w:ascii="Arial" w:hAnsi="Arial" w:cs="Arial"/>
          <w:b/>
          <w:sz w:val="28"/>
          <w:szCs w:val="28"/>
        </w:rPr>
        <w:t xml:space="preserve"> </w:t>
      </w:r>
      <w:r w:rsidR="005D7841" w:rsidRPr="00187C85">
        <w:rPr>
          <w:rFonts w:ascii="Arial" w:hAnsi="Arial" w:cs="Arial"/>
          <w:b/>
          <w:sz w:val="28"/>
          <w:szCs w:val="28"/>
        </w:rPr>
        <w:t xml:space="preserve">or Concerns </w:t>
      </w:r>
    </w:p>
    <w:p w:rsidR="005D7841" w:rsidRDefault="005D7841" w:rsidP="00645418">
      <w:pPr>
        <w:pStyle w:val="BodyText"/>
        <w:rPr>
          <w:rFonts w:ascii="Arial" w:hAnsi="Arial" w:cs="Arial"/>
          <w:sz w:val="22"/>
          <w:szCs w:val="22"/>
        </w:rPr>
      </w:pPr>
    </w:p>
    <w:p w:rsidR="00A23AEB" w:rsidRDefault="00A23AEB" w:rsidP="00645418">
      <w:pPr>
        <w:pStyle w:val="BodyText"/>
        <w:rPr>
          <w:rFonts w:ascii="Arial" w:hAnsi="Arial" w:cs="Arial"/>
          <w:sz w:val="22"/>
          <w:szCs w:val="22"/>
        </w:rPr>
      </w:pPr>
    </w:p>
    <w:p w:rsidR="00187C85" w:rsidRDefault="00645418" w:rsidP="00842FA4">
      <w:pPr>
        <w:pStyle w:val="BodyText"/>
        <w:rPr>
          <w:rFonts w:ascii="Arial" w:hAnsi="Arial" w:cs="Arial"/>
          <w:sz w:val="22"/>
          <w:szCs w:val="22"/>
        </w:rPr>
      </w:pPr>
      <w:r w:rsidRPr="00450D5F">
        <w:rPr>
          <w:rFonts w:ascii="Arial" w:hAnsi="Arial" w:cs="Arial"/>
          <w:sz w:val="22"/>
          <w:szCs w:val="22"/>
        </w:rPr>
        <w:t>Appendix</w:t>
      </w:r>
      <w:r w:rsidR="00A56097" w:rsidRPr="00450D5F">
        <w:rPr>
          <w:rFonts w:ascii="Arial" w:hAnsi="Arial" w:cs="Arial"/>
          <w:sz w:val="22"/>
          <w:szCs w:val="22"/>
        </w:rPr>
        <w:t>,</w:t>
      </w:r>
      <w:r w:rsidR="007F2D6E" w:rsidRPr="00450D5F">
        <w:rPr>
          <w:rFonts w:ascii="Arial" w:hAnsi="Arial" w:cs="Arial"/>
          <w:sz w:val="22"/>
          <w:szCs w:val="22"/>
        </w:rPr>
        <w:t xml:space="preserve"> </w:t>
      </w:r>
      <w:r w:rsidR="00E60763" w:rsidRPr="00450D5F">
        <w:rPr>
          <w:rFonts w:ascii="Arial" w:hAnsi="Arial" w:cs="Arial"/>
          <w:sz w:val="22"/>
          <w:szCs w:val="22"/>
        </w:rPr>
        <w:t>sections 3 to 9</w:t>
      </w:r>
      <w:r w:rsidR="00E60763">
        <w:rPr>
          <w:rFonts w:ascii="Arial" w:hAnsi="Arial" w:cs="Arial"/>
          <w:color w:val="FF0000"/>
          <w:sz w:val="22"/>
          <w:szCs w:val="22"/>
        </w:rPr>
        <w:t xml:space="preserve"> </w:t>
      </w:r>
      <w:r w:rsidR="00E60763" w:rsidRPr="00391573">
        <w:rPr>
          <w:rFonts w:ascii="Arial" w:hAnsi="Arial" w:cs="Arial"/>
          <w:sz w:val="22"/>
          <w:szCs w:val="22"/>
        </w:rPr>
        <w:t xml:space="preserve">set out </w:t>
      </w:r>
      <w:r w:rsidR="0099029E" w:rsidRPr="00391573">
        <w:rPr>
          <w:rFonts w:ascii="Arial" w:hAnsi="Arial" w:cs="Arial"/>
          <w:sz w:val="22"/>
          <w:szCs w:val="22"/>
        </w:rPr>
        <w:t>statutory</w:t>
      </w:r>
      <w:r w:rsidR="0099029E">
        <w:rPr>
          <w:rFonts w:ascii="Arial" w:hAnsi="Arial" w:cs="Arial"/>
          <w:color w:val="FF0000"/>
          <w:sz w:val="22"/>
          <w:szCs w:val="22"/>
        </w:rPr>
        <w:t xml:space="preserve"> </w:t>
      </w:r>
      <w:r w:rsidRPr="00F12673">
        <w:rPr>
          <w:rFonts w:ascii="Arial" w:hAnsi="Arial" w:cs="Arial"/>
          <w:sz w:val="22"/>
          <w:szCs w:val="22"/>
        </w:rPr>
        <w:t xml:space="preserve">definitions </w:t>
      </w:r>
      <w:r w:rsidR="0099029E">
        <w:rPr>
          <w:rFonts w:ascii="Arial" w:hAnsi="Arial" w:cs="Arial"/>
          <w:sz w:val="22"/>
          <w:szCs w:val="22"/>
        </w:rPr>
        <w:t xml:space="preserve">of abuse </w:t>
      </w:r>
      <w:r w:rsidRPr="00F12673">
        <w:rPr>
          <w:rFonts w:ascii="Arial" w:hAnsi="Arial" w:cs="Arial"/>
          <w:sz w:val="22"/>
          <w:szCs w:val="22"/>
        </w:rPr>
        <w:t xml:space="preserve">and signs of abuse </w:t>
      </w:r>
      <w:r w:rsidR="006E2968" w:rsidRPr="00F12673">
        <w:rPr>
          <w:rFonts w:ascii="Arial" w:hAnsi="Arial" w:cs="Arial"/>
          <w:sz w:val="22"/>
          <w:szCs w:val="22"/>
        </w:rPr>
        <w:t>in children and</w:t>
      </w:r>
      <w:r w:rsidR="003725E6">
        <w:rPr>
          <w:rFonts w:ascii="Arial" w:hAnsi="Arial" w:cs="Arial"/>
          <w:sz w:val="22"/>
          <w:szCs w:val="22"/>
        </w:rPr>
        <w:t xml:space="preserve"> adults</w:t>
      </w:r>
      <w:r w:rsidR="008C35E1">
        <w:rPr>
          <w:rFonts w:ascii="Arial" w:hAnsi="Arial" w:cs="Arial"/>
          <w:sz w:val="22"/>
          <w:szCs w:val="22"/>
        </w:rPr>
        <w:t xml:space="preserve">. They </w:t>
      </w:r>
      <w:r w:rsidR="007F2D6E">
        <w:rPr>
          <w:rFonts w:ascii="Arial" w:hAnsi="Arial" w:cs="Arial"/>
          <w:sz w:val="22"/>
          <w:szCs w:val="22"/>
        </w:rPr>
        <w:t xml:space="preserve">also give </w:t>
      </w:r>
      <w:r w:rsidR="00A56097">
        <w:rPr>
          <w:rFonts w:ascii="Arial" w:hAnsi="Arial" w:cs="Arial"/>
          <w:sz w:val="22"/>
          <w:szCs w:val="22"/>
        </w:rPr>
        <w:t>advice o</w:t>
      </w:r>
      <w:r w:rsidR="0099029E">
        <w:rPr>
          <w:rFonts w:ascii="Arial" w:hAnsi="Arial" w:cs="Arial"/>
          <w:sz w:val="22"/>
          <w:szCs w:val="22"/>
        </w:rPr>
        <w:t>n how to respond to allegations or concerns.</w:t>
      </w:r>
    </w:p>
    <w:p w:rsidR="00A56097" w:rsidRDefault="00A56097" w:rsidP="00842FA4">
      <w:pPr>
        <w:pStyle w:val="BodyText"/>
        <w:rPr>
          <w:rFonts w:ascii="Arial" w:hAnsi="Arial" w:cs="Arial"/>
          <w:sz w:val="22"/>
          <w:szCs w:val="22"/>
        </w:rPr>
      </w:pPr>
    </w:p>
    <w:p w:rsidR="004E283E" w:rsidRPr="00A56097" w:rsidRDefault="008352B1" w:rsidP="004E283E">
      <w:pPr>
        <w:pStyle w:val="BodyText"/>
        <w:outlineLvl w:val="0"/>
        <w:rPr>
          <w:rFonts w:ascii="Arial" w:hAnsi="Arial" w:cs="Arial"/>
          <w:b/>
          <w:sz w:val="24"/>
        </w:rPr>
      </w:pPr>
      <w:r w:rsidRPr="00A56097">
        <w:rPr>
          <w:rFonts w:ascii="Arial" w:hAnsi="Arial" w:cs="Arial"/>
          <w:b/>
          <w:sz w:val="24"/>
        </w:rPr>
        <w:t>8</w:t>
      </w:r>
      <w:r w:rsidR="00352D99" w:rsidRPr="00A56097">
        <w:rPr>
          <w:rFonts w:ascii="Arial" w:hAnsi="Arial" w:cs="Arial"/>
          <w:b/>
          <w:sz w:val="24"/>
        </w:rPr>
        <w:t xml:space="preserve">.1 </w:t>
      </w:r>
      <w:r w:rsidR="00A56097" w:rsidRPr="00A56097">
        <w:rPr>
          <w:rFonts w:ascii="Arial" w:hAnsi="Arial" w:cs="Arial"/>
          <w:b/>
          <w:sz w:val="24"/>
        </w:rPr>
        <w:t xml:space="preserve"> </w:t>
      </w:r>
      <w:r w:rsidR="00A56097">
        <w:rPr>
          <w:rFonts w:ascii="Arial" w:hAnsi="Arial" w:cs="Arial"/>
          <w:b/>
          <w:sz w:val="24"/>
        </w:rPr>
        <w:t xml:space="preserve"> </w:t>
      </w:r>
      <w:r w:rsidR="004E283E" w:rsidRPr="00A56097">
        <w:rPr>
          <w:rFonts w:ascii="Arial" w:hAnsi="Arial" w:cs="Arial"/>
          <w:b/>
          <w:sz w:val="24"/>
        </w:rPr>
        <w:t>Procedure where there is an urgent and immediate concern about a child</w:t>
      </w:r>
      <w:r w:rsidR="00BE1E58">
        <w:rPr>
          <w:rFonts w:ascii="Arial" w:hAnsi="Arial" w:cs="Arial"/>
          <w:b/>
          <w:sz w:val="24"/>
        </w:rPr>
        <w:t xml:space="preserve"> or adult</w:t>
      </w:r>
    </w:p>
    <w:p w:rsidR="00747CD5" w:rsidRPr="00A56097" w:rsidRDefault="00747CD5" w:rsidP="004E283E">
      <w:pPr>
        <w:pStyle w:val="BodyText"/>
        <w:outlineLvl w:val="0"/>
        <w:rPr>
          <w:rFonts w:ascii="Arial" w:hAnsi="Arial" w:cs="Arial"/>
          <w:b/>
          <w:sz w:val="24"/>
          <w:u w:val="single"/>
        </w:rPr>
      </w:pPr>
    </w:p>
    <w:p w:rsidR="004E283E" w:rsidRDefault="004E283E" w:rsidP="004E283E">
      <w:pPr>
        <w:pStyle w:val="BodyText"/>
        <w:jc w:val="both"/>
        <w:rPr>
          <w:rFonts w:ascii="Arial" w:hAnsi="Arial" w:cs="Arial"/>
          <w:sz w:val="22"/>
          <w:szCs w:val="22"/>
        </w:rPr>
      </w:pPr>
      <w:r w:rsidRPr="00877159">
        <w:rPr>
          <w:rFonts w:ascii="Arial" w:hAnsi="Arial" w:cs="Arial"/>
          <w:sz w:val="22"/>
          <w:szCs w:val="22"/>
        </w:rPr>
        <w:t>Urgent concerns may include cases of deliberate injury by a</w:t>
      </w:r>
      <w:r w:rsidR="00BE1E58">
        <w:rPr>
          <w:rFonts w:ascii="Arial" w:hAnsi="Arial" w:cs="Arial"/>
          <w:sz w:val="22"/>
          <w:szCs w:val="22"/>
        </w:rPr>
        <w:t>ny other person</w:t>
      </w:r>
      <w:r w:rsidRPr="00877159">
        <w:rPr>
          <w:rFonts w:ascii="Arial" w:hAnsi="Arial" w:cs="Arial"/>
          <w:sz w:val="22"/>
          <w:szCs w:val="22"/>
        </w:rPr>
        <w:t xml:space="preserve">, or suspicion that </w:t>
      </w:r>
      <w:r w:rsidR="008C35E1">
        <w:rPr>
          <w:rFonts w:ascii="Arial" w:hAnsi="Arial" w:cs="Arial"/>
          <w:sz w:val="22"/>
          <w:szCs w:val="22"/>
        </w:rPr>
        <w:t xml:space="preserve">a </w:t>
      </w:r>
      <w:r w:rsidRPr="00877159">
        <w:rPr>
          <w:rFonts w:ascii="Arial" w:hAnsi="Arial" w:cs="Arial"/>
          <w:sz w:val="22"/>
          <w:szCs w:val="22"/>
        </w:rPr>
        <w:t>child</w:t>
      </w:r>
      <w:r w:rsidR="00BE1E58">
        <w:rPr>
          <w:rFonts w:ascii="Arial" w:hAnsi="Arial" w:cs="Arial"/>
          <w:sz w:val="22"/>
          <w:szCs w:val="22"/>
        </w:rPr>
        <w:t xml:space="preserve"> or adult</w:t>
      </w:r>
      <w:r w:rsidRPr="00877159">
        <w:rPr>
          <w:rFonts w:ascii="Arial" w:hAnsi="Arial" w:cs="Arial"/>
          <w:sz w:val="22"/>
          <w:szCs w:val="22"/>
        </w:rPr>
        <w:t xml:space="preserve"> is in immediate danger in any setting.</w:t>
      </w:r>
      <w:r w:rsidR="00747CD5">
        <w:rPr>
          <w:rFonts w:ascii="Arial" w:hAnsi="Arial" w:cs="Arial"/>
          <w:sz w:val="22"/>
          <w:szCs w:val="22"/>
        </w:rPr>
        <w:t xml:space="preserve"> </w:t>
      </w:r>
    </w:p>
    <w:p w:rsidR="00B02E0A" w:rsidRDefault="00B02E0A" w:rsidP="004E283E">
      <w:pPr>
        <w:pStyle w:val="BodyText"/>
        <w:jc w:val="both"/>
        <w:rPr>
          <w:rFonts w:ascii="Arial" w:hAnsi="Arial" w:cs="Arial"/>
          <w:sz w:val="22"/>
          <w:szCs w:val="22"/>
        </w:rPr>
      </w:pPr>
    </w:p>
    <w:p w:rsidR="00B02E0A" w:rsidRDefault="00B02E0A" w:rsidP="00B02E0A">
      <w:pPr>
        <w:pStyle w:val="BodyText"/>
        <w:rPr>
          <w:rFonts w:ascii="Arial" w:hAnsi="Arial" w:cs="Arial"/>
          <w:sz w:val="22"/>
          <w:szCs w:val="22"/>
        </w:rPr>
      </w:pPr>
      <w:r w:rsidRPr="00877159">
        <w:rPr>
          <w:rFonts w:ascii="Arial" w:hAnsi="Arial" w:cs="Arial"/>
          <w:sz w:val="22"/>
          <w:szCs w:val="22"/>
        </w:rPr>
        <w:t xml:space="preserve">Under no circumstances should a volunteer </w:t>
      </w:r>
      <w:r>
        <w:rPr>
          <w:rFonts w:ascii="Arial" w:hAnsi="Arial" w:cs="Arial"/>
          <w:sz w:val="22"/>
          <w:szCs w:val="22"/>
        </w:rPr>
        <w:t xml:space="preserve">or individual in Meeting </w:t>
      </w:r>
      <w:r w:rsidRPr="00877159">
        <w:rPr>
          <w:rFonts w:ascii="Arial" w:hAnsi="Arial" w:cs="Arial"/>
          <w:sz w:val="22"/>
          <w:szCs w:val="22"/>
        </w:rPr>
        <w:t>carry out their own investigation into an allegation or s</w:t>
      </w:r>
      <w:r>
        <w:rPr>
          <w:rFonts w:ascii="Arial" w:hAnsi="Arial" w:cs="Arial"/>
          <w:sz w:val="22"/>
          <w:szCs w:val="22"/>
        </w:rPr>
        <w:t xml:space="preserve">uspicion of abuse. </w:t>
      </w:r>
    </w:p>
    <w:p w:rsidR="00B02E0A" w:rsidRDefault="00B02E0A" w:rsidP="004E283E">
      <w:pPr>
        <w:pStyle w:val="BodyText"/>
        <w:jc w:val="both"/>
        <w:rPr>
          <w:rFonts w:ascii="Arial" w:hAnsi="Arial" w:cs="Arial"/>
          <w:sz w:val="22"/>
          <w:szCs w:val="22"/>
        </w:rPr>
      </w:pPr>
    </w:p>
    <w:p w:rsidR="00634809" w:rsidRDefault="0032306D" w:rsidP="004E283E">
      <w:pPr>
        <w:pStyle w:val="BodyText"/>
        <w:jc w:val="both"/>
        <w:rPr>
          <w:rFonts w:ascii="Arial" w:hAnsi="Arial" w:cs="Arial"/>
          <w:sz w:val="22"/>
          <w:szCs w:val="22"/>
        </w:rPr>
      </w:pPr>
      <w:r>
        <w:rPr>
          <w:rFonts w:ascii="Arial" w:hAnsi="Arial" w:cs="Arial"/>
          <w:sz w:val="22"/>
          <w:szCs w:val="22"/>
        </w:rPr>
        <w:t>Within 24 hours a</w:t>
      </w:r>
      <w:r w:rsidR="00A07156">
        <w:rPr>
          <w:rFonts w:ascii="Arial" w:hAnsi="Arial" w:cs="Arial"/>
          <w:sz w:val="22"/>
          <w:szCs w:val="22"/>
        </w:rPr>
        <w:t>nyone with such a concern should contact</w:t>
      </w:r>
      <w:r>
        <w:rPr>
          <w:rFonts w:ascii="Arial" w:hAnsi="Arial" w:cs="Arial"/>
          <w:sz w:val="22"/>
          <w:szCs w:val="22"/>
        </w:rPr>
        <w:t>:</w:t>
      </w:r>
    </w:p>
    <w:p w:rsidR="0032306D" w:rsidRDefault="0032306D" w:rsidP="004E283E">
      <w:pPr>
        <w:pStyle w:val="BodyText"/>
        <w:jc w:val="both"/>
        <w:rPr>
          <w:rFonts w:ascii="Arial" w:hAnsi="Arial" w:cs="Arial"/>
          <w:sz w:val="22"/>
          <w:szCs w:val="22"/>
        </w:rPr>
      </w:pPr>
    </w:p>
    <w:p w:rsidR="00F12673" w:rsidRPr="0081447E" w:rsidRDefault="00A07156" w:rsidP="005909CF">
      <w:pPr>
        <w:pStyle w:val="BodyText"/>
        <w:numPr>
          <w:ilvl w:val="0"/>
          <w:numId w:val="6"/>
        </w:numPr>
        <w:jc w:val="both"/>
        <w:rPr>
          <w:rFonts w:ascii="Arial" w:hAnsi="Arial" w:cs="Arial"/>
          <w:b/>
          <w:sz w:val="22"/>
          <w:szCs w:val="22"/>
        </w:rPr>
      </w:pPr>
      <w:r w:rsidRPr="0081447E">
        <w:rPr>
          <w:rFonts w:ascii="Arial" w:hAnsi="Arial" w:cs="Arial"/>
          <w:b/>
          <w:sz w:val="22"/>
          <w:szCs w:val="22"/>
        </w:rPr>
        <w:t>the LM Appointed Person</w:t>
      </w:r>
      <w:r w:rsidR="00F12673" w:rsidRPr="0081447E">
        <w:rPr>
          <w:rFonts w:ascii="Arial" w:hAnsi="Arial" w:cs="Arial"/>
          <w:b/>
          <w:sz w:val="22"/>
          <w:szCs w:val="22"/>
        </w:rPr>
        <w:t>,</w:t>
      </w:r>
      <w:r w:rsidRPr="0081447E">
        <w:rPr>
          <w:rFonts w:ascii="Arial" w:hAnsi="Arial" w:cs="Arial"/>
          <w:b/>
          <w:sz w:val="22"/>
          <w:szCs w:val="22"/>
        </w:rPr>
        <w:t xml:space="preserve"> </w:t>
      </w:r>
      <w:r w:rsidR="0032306D" w:rsidRPr="0081447E">
        <w:rPr>
          <w:rFonts w:ascii="Arial" w:hAnsi="Arial" w:cs="Arial"/>
          <w:b/>
          <w:sz w:val="22"/>
          <w:szCs w:val="22"/>
        </w:rPr>
        <w:t xml:space="preserve">or </w:t>
      </w:r>
      <w:r w:rsidRPr="0081447E">
        <w:rPr>
          <w:rFonts w:ascii="Arial" w:hAnsi="Arial" w:cs="Arial"/>
          <w:b/>
          <w:sz w:val="22"/>
          <w:szCs w:val="22"/>
        </w:rPr>
        <w:t xml:space="preserve">if this is not possible </w:t>
      </w:r>
    </w:p>
    <w:p w:rsidR="00BE1E58" w:rsidRPr="00DD79E5" w:rsidRDefault="00A07156" w:rsidP="005909CF">
      <w:pPr>
        <w:pStyle w:val="BodyText"/>
        <w:numPr>
          <w:ilvl w:val="0"/>
          <w:numId w:val="6"/>
        </w:numPr>
        <w:jc w:val="both"/>
        <w:rPr>
          <w:rFonts w:ascii="Arial" w:hAnsi="Arial" w:cs="Arial"/>
          <w:b/>
          <w:sz w:val="22"/>
          <w:szCs w:val="22"/>
        </w:rPr>
      </w:pPr>
      <w:r w:rsidRPr="0081447E">
        <w:rPr>
          <w:rFonts w:ascii="Arial" w:hAnsi="Arial" w:cs="Arial"/>
          <w:b/>
          <w:sz w:val="22"/>
          <w:szCs w:val="22"/>
        </w:rPr>
        <w:t xml:space="preserve">the AM </w:t>
      </w:r>
      <w:r w:rsidR="004E283E" w:rsidRPr="0081447E">
        <w:rPr>
          <w:rFonts w:ascii="Arial" w:hAnsi="Arial" w:cs="Arial"/>
          <w:b/>
          <w:sz w:val="22"/>
          <w:szCs w:val="22"/>
        </w:rPr>
        <w:t>Safeguarding Coordinator,</w:t>
      </w:r>
      <w:r w:rsidR="00F12673" w:rsidRPr="0081447E">
        <w:rPr>
          <w:rFonts w:ascii="Arial" w:hAnsi="Arial" w:cs="Arial"/>
          <w:b/>
          <w:sz w:val="22"/>
          <w:szCs w:val="22"/>
        </w:rPr>
        <w:t xml:space="preserve"> </w:t>
      </w:r>
      <w:r w:rsidR="005712E5">
        <w:rPr>
          <w:rFonts w:ascii="Arial" w:hAnsi="Arial" w:cs="Arial"/>
          <w:b/>
          <w:sz w:val="22"/>
          <w:szCs w:val="22"/>
        </w:rPr>
        <w:t>XXXX</w:t>
      </w:r>
      <w:r w:rsidR="005B4101" w:rsidRPr="00450D5F">
        <w:rPr>
          <w:rFonts w:ascii="Arial" w:hAnsi="Arial" w:cs="Arial"/>
          <w:b/>
          <w:sz w:val="22"/>
          <w:szCs w:val="22"/>
        </w:rPr>
        <w:t xml:space="preserve"> Meeting</w:t>
      </w:r>
      <w:r w:rsidR="005712E5">
        <w:rPr>
          <w:rFonts w:ascii="Arial" w:hAnsi="Arial" w:cs="Arial"/>
          <w:b/>
          <w:sz w:val="22"/>
          <w:szCs w:val="22"/>
        </w:rPr>
        <w:t>, phone:</w:t>
      </w:r>
      <w:r w:rsidR="005B4101" w:rsidRPr="00450D5F">
        <w:rPr>
          <w:rFonts w:ascii="Arial" w:hAnsi="Arial" w:cs="Arial"/>
          <w:b/>
          <w:sz w:val="22"/>
          <w:szCs w:val="22"/>
        </w:rPr>
        <w:t xml:space="preserve"> </w:t>
      </w:r>
      <w:r w:rsidR="005712E5">
        <w:rPr>
          <w:rFonts w:ascii="Arial" w:hAnsi="Arial" w:cs="Arial"/>
          <w:b/>
          <w:sz w:val="22"/>
          <w:szCs w:val="22"/>
        </w:rPr>
        <w:t>XXXXXXXXX</w:t>
      </w:r>
      <w:r w:rsidR="005B4101" w:rsidRPr="00210B47">
        <w:rPr>
          <w:rFonts w:ascii="Arial" w:hAnsi="Arial" w:cs="Arial"/>
          <w:b/>
          <w:color w:val="FF0000"/>
          <w:sz w:val="22"/>
          <w:szCs w:val="22"/>
        </w:rPr>
        <w:t xml:space="preserve"> </w:t>
      </w:r>
    </w:p>
    <w:p w:rsidR="00BE1E58" w:rsidRPr="00BE1E58" w:rsidRDefault="00BE1E58" w:rsidP="005909CF">
      <w:pPr>
        <w:pStyle w:val="BodyText"/>
        <w:numPr>
          <w:ilvl w:val="0"/>
          <w:numId w:val="6"/>
        </w:numPr>
        <w:jc w:val="both"/>
        <w:rPr>
          <w:rFonts w:ascii="Arial" w:hAnsi="Arial" w:cs="Arial"/>
          <w:b/>
          <w:sz w:val="22"/>
          <w:szCs w:val="22"/>
        </w:rPr>
      </w:pPr>
      <w:r>
        <w:rPr>
          <w:rFonts w:ascii="Arial" w:hAnsi="Arial" w:cs="Arial"/>
          <w:b/>
          <w:color w:val="FF0000"/>
          <w:sz w:val="22"/>
          <w:szCs w:val="22"/>
        </w:rPr>
        <w:t xml:space="preserve">your local Council Safeguarding Team. </w:t>
      </w:r>
      <w:r w:rsidRPr="00BE1E58">
        <w:rPr>
          <w:rFonts w:ascii="Arial" w:hAnsi="Arial" w:cs="Arial"/>
          <w:b/>
          <w:color w:val="FF0000"/>
          <w:sz w:val="22"/>
          <w:szCs w:val="22"/>
        </w:rPr>
        <w:t>Councils have information about this on their websites</w:t>
      </w:r>
      <w:r w:rsidRPr="002E120D">
        <w:rPr>
          <w:rFonts w:ascii="Arial" w:hAnsi="Arial" w:cs="Arial"/>
          <w:b/>
          <w:color w:val="FF0000"/>
          <w:sz w:val="22"/>
          <w:szCs w:val="22"/>
        </w:rPr>
        <w:t xml:space="preserve">: simply put the name of your council and </w:t>
      </w:r>
      <w:r w:rsidRPr="00BE1E58">
        <w:rPr>
          <w:rFonts w:ascii="Arial" w:hAnsi="Arial" w:cs="Arial"/>
          <w:b/>
          <w:color w:val="FF0000"/>
          <w:sz w:val="22"/>
          <w:szCs w:val="22"/>
        </w:rPr>
        <w:t xml:space="preserve">‘safeguarding’ into a search engine, and you will find numbers to ring. </w:t>
      </w:r>
      <w:r w:rsidRPr="00BE1E58">
        <w:rPr>
          <w:rFonts w:ascii="Arial" w:hAnsi="Arial" w:cs="Arial"/>
          <w:color w:val="FF0000"/>
          <w:sz w:val="22"/>
          <w:szCs w:val="22"/>
        </w:rPr>
        <w:t>All such calls will be treated in confidence, and the council staff will expect to help you weigh up the seriousness of your concern before they take any action.</w:t>
      </w:r>
    </w:p>
    <w:p w:rsidR="00F12673" w:rsidRDefault="00F12673" w:rsidP="00F12673">
      <w:pPr>
        <w:pStyle w:val="BodyText"/>
        <w:jc w:val="both"/>
        <w:rPr>
          <w:rFonts w:ascii="Arial" w:hAnsi="Arial" w:cs="Arial"/>
          <w:sz w:val="22"/>
          <w:szCs w:val="22"/>
        </w:rPr>
      </w:pPr>
    </w:p>
    <w:p w:rsidR="00F12673" w:rsidRDefault="003034D6" w:rsidP="004E283E">
      <w:pPr>
        <w:pStyle w:val="BodyText"/>
        <w:jc w:val="both"/>
        <w:rPr>
          <w:rFonts w:ascii="Arial" w:hAnsi="Arial" w:cs="Arial"/>
          <w:sz w:val="22"/>
          <w:szCs w:val="22"/>
        </w:rPr>
      </w:pPr>
      <w:r>
        <w:rPr>
          <w:rFonts w:ascii="Arial" w:hAnsi="Arial" w:cs="Arial"/>
          <w:sz w:val="22"/>
          <w:szCs w:val="22"/>
        </w:rPr>
        <w:t xml:space="preserve">If no LM Appointed Person or AM </w:t>
      </w:r>
      <w:r w:rsidR="0032306D">
        <w:rPr>
          <w:rFonts w:ascii="Arial" w:hAnsi="Arial" w:cs="Arial"/>
          <w:sz w:val="22"/>
          <w:szCs w:val="22"/>
        </w:rPr>
        <w:t>Safeguard</w:t>
      </w:r>
      <w:r w:rsidR="00BE1E58">
        <w:rPr>
          <w:rFonts w:ascii="Arial" w:hAnsi="Arial" w:cs="Arial"/>
          <w:sz w:val="22"/>
          <w:szCs w:val="22"/>
        </w:rPr>
        <w:t>ing Coordinator</w:t>
      </w:r>
      <w:r>
        <w:rPr>
          <w:rFonts w:ascii="Arial" w:hAnsi="Arial" w:cs="Arial"/>
          <w:sz w:val="22"/>
          <w:szCs w:val="22"/>
        </w:rPr>
        <w:t xml:space="preserve"> is </w:t>
      </w:r>
      <w:r w:rsidR="00F12673">
        <w:rPr>
          <w:rFonts w:ascii="Arial" w:hAnsi="Arial" w:cs="Arial"/>
          <w:sz w:val="22"/>
          <w:szCs w:val="22"/>
        </w:rPr>
        <w:t xml:space="preserve">available </w:t>
      </w:r>
      <w:r w:rsidR="004E283E" w:rsidRPr="00877159">
        <w:rPr>
          <w:rFonts w:ascii="Arial" w:hAnsi="Arial" w:cs="Arial"/>
          <w:sz w:val="22"/>
          <w:szCs w:val="22"/>
        </w:rPr>
        <w:t>the</w:t>
      </w:r>
      <w:r w:rsidR="00F12673">
        <w:rPr>
          <w:rFonts w:ascii="Arial" w:hAnsi="Arial" w:cs="Arial"/>
          <w:sz w:val="22"/>
          <w:szCs w:val="22"/>
        </w:rPr>
        <w:t>n</w:t>
      </w:r>
      <w:r w:rsidR="004E283E" w:rsidRPr="00877159">
        <w:rPr>
          <w:rFonts w:ascii="Arial" w:hAnsi="Arial" w:cs="Arial"/>
          <w:sz w:val="22"/>
          <w:szCs w:val="22"/>
        </w:rPr>
        <w:t xml:space="preserve"> </w:t>
      </w:r>
      <w:r w:rsidR="00F12673">
        <w:rPr>
          <w:rFonts w:ascii="Arial" w:hAnsi="Arial" w:cs="Arial"/>
          <w:sz w:val="22"/>
          <w:szCs w:val="22"/>
        </w:rPr>
        <w:t xml:space="preserve">any of the following </w:t>
      </w:r>
      <w:r w:rsidR="00BE1E58">
        <w:rPr>
          <w:rFonts w:ascii="Arial" w:hAnsi="Arial" w:cs="Arial"/>
          <w:sz w:val="22"/>
          <w:szCs w:val="22"/>
        </w:rPr>
        <w:t xml:space="preserve">may </w:t>
      </w:r>
      <w:r w:rsidR="00F12673">
        <w:rPr>
          <w:rFonts w:ascii="Arial" w:hAnsi="Arial" w:cs="Arial"/>
          <w:sz w:val="22"/>
          <w:szCs w:val="22"/>
        </w:rPr>
        <w:t xml:space="preserve">be contacted directly: </w:t>
      </w:r>
    </w:p>
    <w:p w:rsidR="00634809" w:rsidRDefault="00634809" w:rsidP="004E283E">
      <w:pPr>
        <w:pStyle w:val="BodyText"/>
        <w:jc w:val="both"/>
        <w:rPr>
          <w:rFonts w:ascii="Arial" w:hAnsi="Arial" w:cs="Arial"/>
          <w:sz w:val="22"/>
          <w:szCs w:val="22"/>
        </w:rPr>
      </w:pPr>
    </w:p>
    <w:p w:rsidR="00F12673" w:rsidRPr="0081447E" w:rsidRDefault="00F12673" w:rsidP="005909CF">
      <w:pPr>
        <w:numPr>
          <w:ilvl w:val="0"/>
          <w:numId w:val="9"/>
        </w:numPr>
        <w:rPr>
          <w:rFonts w:ascii="Arial" w:eastAsia="Tahoma" w:hAnsi="Arial" w:cs="Arial"/>
          <w:b/>
          <w:sz w:val="22"/>
          <w:szCs w:val="22"/>
        </w:rPr>
      </w:pPr>
      <w:r w:rsidRPr="0081447E">
        <w:rPr>
          <w:rFonts w:ascii="Arial" w:hAnsi="Arial" w:cs="Arial"/>
          <w:b/>
          <w:sz w:val="22"/>
          <w:szCs w:val="22"/>
        </w:rPr>
        <w:t>The CCPAS, (</w:t>
      </w:r>
      <w:r w:rsidR="002809C6" w:rsidRPr="0081447E">
        <w:rPr>
          <w:rFonts w:ascii="Arial" w:hAnsi="Arial" w:cs="Arial"/>
          <w:b/>
          <w:sz w:val="22"/>
          <w:szCs w:val="22"/>
        </w:rPr>
        <w:t xml:space="preserve">The Churches Child Protection Advisory Service which is an independent Christian charity providing child protection advice and support throughout the UK: 24 hour helpline: 0845 120 45 50, </w:t>
      </w:r>
      <w:r w:rsidR="00CF21EC" w:rsidRPr="0081447E">
        <w:rPr>
          <w:rFonts w:ascii="Arial" w:hAnsi="Arial" w:cs="Arial"/>
          <w:b/>
          <w:sz w:val="22"/>
          <w:szCs w:val="22"/>
        </w:rPr>
        <w:t>or</w:t>
      </w:r>
    </w:p>
    <w:p w:rsidR="0081447E" w:rsidRDefault="0082748F" w:rsidP="005909CF">
      <w:pPr>
        <w:numPr>
          <w:ilvl w:val="0"/>
          <w:numId w:val="9"/>
        </w:numPr>
        <w:rPr>
          <w:rFonts w:ascii="Arial" w:hAnsi="Arial" w:cs="Arial"/>
          <w:b/>
          <w:sz w:val="22"/>
          <w:szCs w:val="22"/>
        </w:rPr>
      </w:pPr>
      <w:r w:rsidRPr="0081447E">
        <w:rPr>
          <w:rFonts w:ascii="Arial" w:hAnsi="Arial" w:cs="Arial"/>
          <w:b/>
          <w:sz w:val="22"/>
          <w:szCs w:val="22"/>
        </w:rPr>
        <w:t>T</w:t>
      </w:r>
      <w:r w:rsidR="004E283E" w:rsidRPr="0081447E">
        <w:rPr>
          <w:rFonts w:ascii="Arial" w:hAnsi="Arial" w:cs="Arial"/>
          <w:b/>
          <w:sz w:val="22"/>
          <w:szCs w:val="22"/>
        </w:rPr>
        <w:t>he Safeguarding Officer at Britain Yearly Meeting</w:t>
      </w:r>
      <w:r w:rsidR="00210893" w:rsidRPr="0081447E">
        <w:rPr>
          <w:rFonts w:ascii="Arial" w:hAnsi="Arial" w:cs="Arial"/>
          <w:b/>
          <w:sz w:val="22"/>
          <w:szCs w:val="22"/>
        </w:rPr>
        <w:t xml:space="preserve"> (BYM)</w:t>
      </w:r>
      <w:r w:rsidR="004E283E" w:rsidRPr="0081447E">
        <w:rPr>
          <w:rFonts w:ascii="Arial" w:hAnsi="Arial" w:cs="Arial"/>
          <w:b/>
          <w:sz w:val="22"/>
          <w:szCs w:val="22"/>
        </w:rPr>
        <w:t>,</w:t>
      </w:r>
      <w:r w:rsidR="00210893" w:rsidRPr="0081447E">
        <w:rPr>
          <w:rFonts w:ascii="Arial" w:hAnsi="Arial" w:cs="Arial"/>
          <w:b/>
          <w:sz w:val="22"/>
          <w:szCs w:val="22"/>
        </w:rPr>
        <w:t xml:space="preserve"> Michael Booth </w:t>
      </w:r>
    </w:p>
    <w:p w:rsidR="00F12673" w:rsidRPr="0081447E" w:rsidRDefault="00210893" w:rsidP="0081447E">
      <w:pPr>
        <w:ind w:left="720"/>
        <w:rPr>
          <w:rFonts w:ascii="Arial" w:hAnsi="Arial" w:cs="Arial"/>
          <w:b/>
          <w:sz w:val="22"/>
          <w:szCs w:val="22"/>
        </w:rPr>
      </w:pPr>
      <w:r w:rsidRPr="0081447E">
        <w:rPr>
          <w:rFonts w:ascii="Arial" w:hAnsi="Arial" w:cs="Arial"/>
          <w:b/>
          <w:sz w:val="22"/>
          <w:szCs w:val="22"/>
        </w:rPr>
        <w:t xml:space="preserve">020 7663 1023, </w:t>
      </w:r>
      <w:r w:rsidR="004E283E" w:rsidRPr="0081447E">
        <w:rPr>
          <w:rFonts w:ascii="Arial" w:hAnsi="Arial" w:cs="Arial"/>
          <w:b/>
          <w:sz w:val="22"/>
          <w:szCs w:val="22"/>
        </w:rPr>
        <w:t xml:space="preserve">or </w:t>
      </w:r>
    </w:p>
    <w:p w:rsidR="00450FAC" w:rsidRPr="00A72F26" w:rsidRDefault="0081447E" w:rsidP="005909CF">
      <w:pPr>
        <w:numPr>
          <w:ilvl w:val="0"/>
          <w:numId w:val="39"/>
        </w:numPr>
        <w:rPr>
          <w:rFonts w:ascii="Arial" w:hAnsi="Arial" w:cs="Arial"/>
          <w:b/>
          <w:sz w:val="22"/>
          <w:szCs w:val="22"/>
        </w:rPr>
      </w:pPr>
      <w:r w:rsidRPr="00A72F26">
        <w:rPr>
          <w:rStyle w:val="Strong"/>
          <w:rFonts w:ascii="Arial" w:hAnsi="Arial" w:cs="Arial"/>
          <w:sz w:val="22"/>
          <w:szCs w:val="22"/>
        </w:rPr>
        <w:t>T</w:t>
      </w:r>
      <w:r w:rsidR="007C5A66" w:rsidRPr="00A72F26">
        <w:rPr>
          <w:rStyle w:val="Strong"/>
          <w:rFonts w:ascii="Arial" w:hAnsi="Arial" w:cs="Arial"/>
          <w:sz w:val="22"/>
          <w:szCs w:val="22"/>
        </w:rPr>
        <w:t xml:space="preserve">he NSPCC Helpline, 0808 800 5000 or email </w:t>
      </w:r>
      <w:r w:rsidR="008C35E1" w:rsidRPr="00A72F26">
        <w:rPr>
          <w:rStyle w:val="Strong"/>
          <w:rFonts w:ascii="Arial" w:hAnsi="Arial" w:cs="Arial"/>
          <w:b w:val="0"/>
          <w:bCs w:val="0"/>
          <w:sz w:val="22"/>
          <w:szCs w:val="22"/>
        </w:rPr>
        <w:t xml:space="preserve">help@nspcc.org.uk, or, </w:t>
      </w:r>
    </w:p>
    <w:p w:rsidR="007C5A66" w:rsidRPr="004D5B41" w:rsidRDefault="00450FAC" w:rsidP="005909CF">
      <w:pPr>
        <w:numPr>
          <w:ilvl w:val="0"/>
          <w:numId w:val="39"/>
        </w:numPr>
        <w:rPr>
          <w:rFonts w:ascii="Arial" w:eastAsia="Tahoma" w:hAnsi="Arial" w:cs="Arial"/>
          <w:b/>
          <w:sz w:val="22"/>
          <w:szCs w:val="22"/>
        </w:rPr>
      </w:pPr>
      <w:r w:rsidRPr="004D5B41">
        <w:rPr>
          <w:rFonts w:ascii="Arial" w:hAnsi="Arial" w:cs="Arial"/>
          <w:b/>
          <w:sz w:val="22"/>
          <w:szCs w:val="22"/>
        </w:rPr>
        <w:t>Childline 0800 1111</w:t>
      </w:r>
      <w:r w:rsidR="008C35E1">
        <w:rPr>
          <w:rFonts w:ascii="Arial" w:hAnsi="Arial" w:cs="Arial"/>
          <w:b/>
          <w:sz w:val="22"/>
          <w:szCs w:val="22"/>
        </w:rPr>
        <w:t>, or</w:t>
      </w:r>
      <w:r w:rsidR="007C5A66" w:rsidRPr="004D5B41">
        <w:rPr>
          <w:rFonts w:ascii="Arial" w:hAnsi="Arial" w:cs="Arial"/>
          <w:b/>
          <w:sz w:val="22"/>
          <w:szCs w:val="22"/>
        </w:rPr>
        <w:t xml:space="preserve"> </w:t>
      </w:r>
    </w:p>
    <w:p w:rsidR="00F12673" w:rsidRPr="0081447E" w:rsidRDefault="0082748F" w:rsidP="005909CF">
      <w:pPr>
        <w:numPr>
          <w:ilvl w:val="0"/>
          <w:numId w:val="39"/>
        </w:numPr>
        <w:rPr>
          <w:rFonts w:ascii="Arial" w:hAnsi="Arial" w:cs="Arial"/>
          <w:b/>
          <w:sz w:val="22"/>
          <w:szCs w:val="22"/>
        </w:rPr>
      </w:pPr>
      <w:r w:rsidRPr="0081447E">
        <w:rPr>
          <w:rFonts w:ascii="Arial" w:hAnsi="Arial" w:cs="Arial"/>
          <w:b/>
          <w:sz w:val="22"/>
          <w:szCs w:val="22"/>
        </w:rPr>
        <w:t>T</w:t>
      </w:r>
      <w:r w:rsidR="003034D6" w:rsidRPr="0081447E">
        <w:rPr>
          <w:rFonts w:ascii="Arial" w:hAnsi="Arial" w:cs="Arial"/>
          <w:b/>
          <w:sz w:val="22"/>
          <w:szCs w:val="22"/>
        </w:rPr>
        <w:t>he Police</w:t>
      </w:r>
      <w:r w:rsidR="00210893" w:rsidRPr="0081447E">
        <w:rPr>
          <w:rFonts w:ascii="Arial" w:hAnsi="Arial" w:cs="Arial"/>
          <w:b/>
          <w:sz w:val="22"/>
          <w:szCs w:val="22"/>
        </w:rPr>
        <w:t xml:space="preserve"> on 999</w:t>
      </w:r>
    </w:p>
    <w:p w:rsidR="00F12673" w:rsidRDefault="00F12673" w:rsidP="004E283E">
      <w:pPr>
        <w:pStyle w:val="BodyText"/>
        <w:jc w:val="both"/>
        <w:rPr>
          <w:rFonts w:ascii="Arial" w:hAnsi="Arial" w:cs="Arial"/>
          <w:sz w:val="22"/>
          <w:szCs w:val="22"/>
        </w:rPr>
      </w:pPr>
    </w:p>
    <w:p w:rsidR="004E283E" w:rsidRPr="00877159" w:rsidRDefault="004E283E" w:rsidP="004E283E">
      <w:pPr>
        <w:pStyle w:val="BodyText"/>
        <w:jc w:val="both"/>
        <w:rPr>
          <w:rFonts w:ascii="Arial" w:hAnsi="Arial" w:cs="Arial"/>
          <w:sz w:val="22"/>
          <w:szCs w:val="22"/>
        </w:rPr>
      </w:pPr>
    </w:p>
    <w:p w:rsidR="004E283E" w:rsidRPr="00877159" w:rsidRDefault="004E283E" w:rsidP="004E283E">
      <w:pPr>
        <w:pStyle w:val="BodyText"/>
        <w:jc w:val="both"/>
        <w:outlineLvl w:val="0"/>
        <w:rPr>
          <w:rFonts w:ascii="Arial" w:hAnsi="Arial" w:cs="Arial"/>
          <w:sz w:val="22"/>
          <w:szCs w:val="22"/>
        </w:rPr>
      </w:pPr>
      <w:r w:rsidRPr="00877159">
        <w:rPr>
          <w:rFonts w:ascii="Arial" w:hAnsi="Arial" w:cs="Arial"/>
          <w:sz w:val="22"/>
          <w:szCs w:val="22"/>
        </w:rPr>
        <w:t>In a situation where a child is thought to be at immediate risk, it is not necessary to inform the parent or carer before taking action to raise an ‘Alert’.</w:t>
      </w:r>
      <w:r w:rsidR="0049091C">
        <w:rPr>
          <w:rFonts w:ascii="Arial" w:hAnsi="Arial" w:cs="Arial"/>
          <w:sz w:val="22"/>
          <w:szCs w:val="22"/>
        </w:rPr>
        <w:t xml:space="preserve"> In</w:t>
      </w:r>
      <w:r w:rsidR="00BE1E58">
        <w:rPr>
          <w:rFonts w:ascii="Arial" w:hAnsi="Arial" w:cs="Arial"/>
          <w:sz w:val="22"/>
          <w:szCs w:val="22"/>
        </w:rPr>
        <w:t xml:space="preserve"> the case of an adult, you should tell them that you are contacting someone.</w:t>
      </w:r>
    </w:p>
    <w:p w:rsidR="004E283E" w:rsidRPr="00877159" w:rsidRDefault="004E283E" w:rsidP="004E283E">
      <w:pPr>
        <w:pStyle w:val="BodyText"/>
        <w:jc w:val="both"/>
        <w:rPr>
          <w:rFonts w:ascii="Arial" w:hAnsi="Arial" w:cs="Arial"/>
          <w:sz w:val="22"/>
          <w:szCs w:val="22"/>
        </w:rPr>
      </w:pPr>
    </w:p>
    <w:p w:rsidR="004E283E" w:rsidRPr="00877159" w:rsidRDefault="004E283E" w:rsidP="004E283E">
      <w:pPr>
        <w:pStyle w:val="BodyText"/>
        <w:jc w:val="both"/>
        <w:rPr>
          <w:rFonts w:ascii="Arial" w:hAnsi="Arial" w:cs="Arial"/>
          <w:sz w:val="22"/>
          <w:szCs w:val="22"/>
        </w:rPr>
      </w:pPr>
      <w:r w:rsidRPr="00877159">
        <w:rPr>
          <w:rFonts w:ascii="Arial" w:hAnsi="Arial" w:cs="Arial"/>
          <w:sz w:val="22"/>
          <w:szCs w:val="22"/>
        </w:rPr>
        <w:t>Any necessary medical help should be sought without delay, informing the doctor of any suspicions, and informing the LM Appointed Person and AM Safeguarding Coordinators afterwards.</w:t>
      </w:r>
    </w:p>
    <w:p w:rsidR="004E283E" w:rsidRPr="00877159" w:rsidRDefault="004E283E" w:rsidP="004E283E">
      <w:pPr>
        <w:pStyle w:val="BodyText"/>
        <w:jc w:val="both"/>
        <w:rPr>
          <w:rFonts w:ascii="Arial" w:hAnsi="Arial" w:cs="Arial"/>
          <w:sz w:val="22"/>
          <w:szCs w:val="22"/>
        </w:rPr>
      </w:pPr>
    </w:p>
    <w:p w:rsidR="004E283E" w:rsidRPr="0049091C" w:rsidRDefault="004E283E" w:rsidP="004E283E">
      <w:pPr>
        <w:pStyle w:val="BodyText"/>
        <w:jc w:val="both"/>
        <w:rPr>
          <w:rFonts w:ascii="Arial" w:hAnsi="Arial" w:cs="Arial"/>
          <w:b/>
          <w:sz w:val="22"/>
          <w:szCs w:val="22"/>
        </w:rPr>
      </w:pPr>
      <w:r w:rsidRPr="0049091C">
        <w:rPr>
          <w:rFonts w:ascii="Arial" w:hAnsi="Arial" w:cs="Arial"/>
          <w:b/>
          <w:sz w:val="22"/>
          <w:szCs w:val="22"/>
        </w:rPr>
        <w:t>If the concern is very urgent, and a child</w:t>
      </w:r>
      <w:r w:rsidR="00BE1E58">
        <w:rPr>
          <w:rFonts w:ascii="Arial" w:hAnsi="Arial" w:cs="Arial"/>
          <w:b/>
          <w:sz w:val="22"/>
          <w:szCs w:val="22"/>
        </w:rPr>
        <w:t xml:space="preserve"> or adult</w:t>
      </w:r>
      <w:r w:rsidRPr="0049091C">
        <w:rPr>
          <w:rFonts w:ascii="Arial" w:hAnsi="Arial" w:cs="Arial"/>
          <w:b/>
          <w:sz w:val="22"/>
          <w:szCs w:val="22"/>
        </w:rPr>
        <w:t xml:space="preserve"> is thought </w:t>
      </w:r>
      <w:r w:rsidR="008C35E1" w:rsidRPr="0049091C">
        <w:rPr>
          <w:rFonts w:ascii="Arial" w:hAnsi="Arial" w:cs="Arial"/>
          <w:b/>
          <w:sz w:val="22"/>
          <w:szCs w:val="22"/>
        </w:rPr>
        <w:t>to be at immediate risk, you should</w:t>
      </w:r>
      <w:r w:rsidRPr="0049091C">
        <w:rPr>
          <w:rFonts w:ascii="Arial" w:hAnsi="Arial" w:cs="Arial"/>
          <w:b/>
          <w:sz w:val="22"/>
          <w:szCs w:val="22"/>
        </w:rPr>
        <w:t xml:space="preserve"> contact the Police on 999.</w:t>
      </w:r>
    </w:p>
    <w:p w:rsidR="008C35E1" w:rsidRDefault="008C35E1" w:rsidP="004E283E">
      <w:pPr>
        <w:pStyle w:val="BodyText"/>
        <w:jc w:val="both"/>
        <w:rPr>
          <w:rFonts w:ascii="Arial" w:hAnsi="Arial" w:cs="Arial"/>
          <w:sz w:val="22"/>
          <w:szCs w:val="22"/>
        </w:rPr>
      </w:pPr>
    </w:p>
    <w:p w:rsidR="008C35E1" w:rsidRDefault="008C35E1" w:rsidP="004E283E">
      <w:pPr>
        <w:pStyle w:val="BodyText"/>
        <w:jc w:val="both"/>
        <w:rPr>
          <w:rFonts w:ascii="Arial" w:hAnsi="Arial" w:cs="Arial"/>
          <w:sz w:val="22"/>
          <w:szCs w:val="22"/>
        </w:rPr>
      </w:pPr>
      <w:r>
        <w:rPr>
          <w:rFonts w:ascii="Arial" w:hAnsi="Arial" w:cs="Arial"/>
          <w:sz w:val="22"/>
          <w:szCs w:val="22"/>
        </w:rPr>
        <w:t>Knowledge of the issues involved should be kept confidential a</w:t>
      </w:r>
      <w:r w:rsidR="00273A99">
        <w:rPr>
          <w:rFonts w:ascii="Arial" w:hAnsi="Arial" w:cs="Arial"/>
          <w:sz w:val="22"/>
          <w:szCs w:val="22"/>
        </w:rPr>
        <w:t>nd made known only on a need to know basis</w:t>
      </w:r>
      <w:r>
        <w:rPr>
          <w:rFonts w:ascii="Arial" w:hAnsi="Arial" w:cs="Arial"/>
          <w:sz w:val="22"/>
          <w:szCs w:val="22"/>
        </w:rPr>
        <w:t>. Learning from the handling of the case should be discussed as required in Meeting without giving unnecessary details of the individual</w:t>
      </w:r>
      <w:r w:rsidR="00273A99">
        <w:rPr>
          <w:rFonts w:ascii="Arial" w:hAnsi="Arial" w:cs="Arial"/>
          <w:sz w:val="22"/>
          <w:szCs w:val="22"/>
        </w:rPr>
        <w:t>(</w:t>
      </w:r>
      <w:r>
        <w:rPr>
          <w:rFonts w:ascii="Arial" w:hAnsi="Arial" w:cs="Arial"/>
          <w:sz w:val="22"/>
          <w:szCs w:val="22"/>
        </w:rPr>
        <w:t>s</w:t>
      </w:r>
      <w:r w:rsidR="00273A99">
        <w:rPr>
          <w:rFonts w:ascii="Arial" w:hAnsi="Arial" w:cs="Arial"/>
          <w:sz w:val="22"/>
          <w:szCs w:val="22"/>
        </w:rPr>
        <w:t>)</w:t>
      </w:r>
      <w:r>
        <w:rPr>
          <w:rFonts w:ascii="Arial" w:hAnsi="Arial" w:cs="Arial"/>
          <w:sz w:val="22"/>
          <w:szCs w:val="22"/>
        </w:rPr>
        <w:t xml:space="preserve"> involved.</w:t>
      </w:r>
    </w:p>
    <w:p w:rsidR="002809C6" w:rsidRPr="00A56097" w:rsidRDefault="00A23AEB" w:rsidP="004E283E">
      <w:pPr>
        <w:pStyle w:val="BodyText"/>
        <w:jc w:val="both"/>
        <w:rPr>
          <w:rFonts w:ascii="Arial" w:hAnsi="Arial" w:cs="Arial"/>
          <w:sz w:val="22"/>
          <w:szCs w:val="22"/>
        </w:rPr>
      </w:pPr>
      <w:r>
        <w:rPr>
          <w:rFonts w:ascii="Arial" w:hAnsi="Arial" w:cs="Arial"/>
          <w:sz w:val="22"/>
          <w:szCs w:val="22"/>
        </w:rPr>
        <w:br w:type="page"/>
      </w:r>
    </w:p>
    <w:p w:rsidR="005D7841" w:rsidRPr="00A56097" w:rsidRDefault="008352B1" w:rsidP="00842FA4">
      <w:pPr>
        <w:pStyle w:val="BodyText"/>
        <w:rPr>
          <w:rFonts w:ascii="Arial" w:hAnsi="Arial" w:cs="Arial"/>
          <w:b/>
          <w:sz w:val="24"/>
        </w:rPr>
      </w:pPr>
      <w:r w:rsidRPr="00A56097">
        <w:rPr>
          <w:rFonts w:ascii="Arial" w:hAnsi="Arial" w:cs="Arial"/>
          <w:b/>
          <w:sz w:val="24"/>
        </w:rPr>
        <w:lastRenderedPageBreak/>
        <w:t>8</w:t>
      </w:r>
      <w:r w:rsidR="00352D99" w:rsidRPr="00A56097">
        <w:rPr>
          <w:rFonts w:ascii="Arial" w:hAnsi="Arial" w:cs="Arial"/>
          <w:b/>
          <w:sz w:val="24"/>
        </w:rPr>
        <w:t>.2</w:t>
      </w:r>
      <w:r w:rsidR="00A56097" w:rsidRPr="00A56097">
        <w:rPr>
          <w:rFonts w:ascii="Arial" w:hAnsi="Arial" w:cs="Arial"/>
          <w:b/>
          <w:sz w:val="24"/>
        </w:rPr>
        <w:t xml:space="preserve">  </w:t>
      </w:r>
      <w:r w:rsidR="00A56097">
        <w:rPr>
          <w:rFonts w:ascii="Arial" w:hAnsi="Arial" w:cs="Arial"/>
          <w:b/>
          <w:sz w:val="24"/>
        </w:rPr>
        <w:t xml:space="preserve"> </w:t>
      </w:r>
      <w:r w:rsidR="005D7841" w:rsidRPr="00A56097">
        <w:rPr>
          <w:rFonts w:ascii="Arial" w:hAnsi="Arial" w:cs="Arial"/>
          <w:b/>
          <w:sz w:val="24"/>
        </w:rPr>
        <w:t>Procedure</w:t>
      </w:r>
      <w:r w:rsidR="00524BC2" w:rsidRPr="00A56097">
        <w:rPr>
          <w:rFonts w:ascii="Arial" w:hAnsi="Arial" w:cs="Arial"/>
          <w:b/>
          <w:sz w:val="24"/>
        </w:rPr>
        <w:t xml:space="preserve"> </w:t>
      </w:r>
      <w:r w:rsidR="004E283E" w:rsidRPr="00A56097">
        <w:rPr>
          <w:rFonts w:ascii="Arial" w:hAnsi="Arial" w:cs="Arial"/>
          <w:b/>
          <w:sz w:val="24"/>
        </w:rPr>
        <w:t xml:space="preserve">for less </w:t>
      </w:r>
      <w:r w:rsidR="003B6AF9">
        <w:rPr>
          <w:rFonts w:ascii="Arial" w:hAnsi="Arial" w:cs="Arial"/>
          <w:b/>
          <w:sz w:val="24"/>
        </w:rPr>
        <w:t>u</w:t>
      </w:r>
      <w:r w:rsidR="0032306D" w:rsidRPr="00A56097">
        <w:rPr>
          <w:rFonts w:ascii="Arial" w:hAnsi="Arial" w:cs="Arial"/>
          <w:b/>
          <w:sz w:val="24"/>
        </w:rPr>
        <w:t>rgent situations</w:t>
      </w:r>
    </w:p>
    <w:p w:rsidR="00F12673" w:rsidRPr="004E283E" w:rsidRDefault="00F12673" w:rsidP="00842FA4">
      <w:pPr>
        <w:pStyle w:val="BodyText"/>
        <w:rPr>
          <w:rFonts w:ascii="Arial" w:hAnsi="Arial" w:cs="Arial"/>
          <w:b/>
          <w:sz w:val="22"/>
          <w:szCs w:val="22"/>
          <w:u w:val="single"/>
        </w:rPr>
      </w:pPr>
    </w:p>
    <w:p w:rsidR="005D7841" w:rsidRDefault="00524BC2" w:rsidP="00842FA4">
      <w:pPr>
        <w:pStyle w:val="BodyText"/>
        <w:rPr>
          <w:rFonts w:ascii="Arial" w:hAnsi="Arial" w:cs="Arial"/>
          <w:sz w:val="22"/>
          <w:szCs w:val="22"/>
        </w:rPr>
      </w:pPr>
      <w:r>
        <w:rPr>
          <w:rFonts w:ascii="Arial" w:hAnsi="Arial" w:cs="Arial"/>
          <w:sz w:val="22"/>
          <w:szCs w:val="22"/>
        </w:rPr>
        <w:t>R</w:t>
      </w:r>
      <w:r w:rsidR="00645418" w:rsidRPr="00877159">
        <w:rPr>
          <w:rFonts w:ascii="Arial" w:hAnsi="Arial" w:cs="Arial"/>
          <w:sz w:val="22"/>
          <w:szCs w:val="22"/>
        </w:rPr>
        <w:t xml:space="preserve">evelations </w:t>
      </w:r>
      <w:r>
        <w:rPr>
          <w:rFonts w:ascii="Arial" w:hAnsi="Arial" w:cs="Arial"/>
          <w:sz w:val="22"/>
          <w:szCs w:val="22"/>
        </w:rPr>
        <w:t xml:space="preserve">or suspicions </w:t>
      </w:r>
      <w:r w:rsidR="00645418" w:rsidRPr="00877159">
        <w:rPr>
          <w:rFonts w:ascii="Arial" w:hAnsi="Arial" w:cs="Arial"/>
          <w:sz w:val="22"/>
          <w:szCs w:val="22"/>
        </w:rPr>
        <w:t>of ab</w:t>
      </w:r>
      <w:r>
        <w:rPr>
          <w:rFonts w:ascii="Arial" w:hAnsi="Arial" w:cs="Arial"/>
          <w:sz w:val="22"/>
          <w:szCs w:val="22"/>
        </w:rPr>
        <w:t xml:space="preserve">use </w:t>
      </w:r>
      <w:r w:rsidR="00645418" w:rsidRPr="00877159">
        <w:rPr>
          <w:rFonts w:ascii="Arial" w:hAnsi="Arial" w:cs="Arial"/>
          <w:sz w:val="22"/>
          <w:szCs w:val="22"/>
        </w:rPr>
        <w:t>may result from</w:t>
      </w:r>
      <w:r>
        <w:rPr>
          <w:rFonts w:ascii="Arial" w:hAnsi="Arial" w:cs="Arial"/>
          <w:sz w:val="22"/>
          <w:szCs w:val="22"/>
        </w:rPr>
        <w:t xml:space="preserve"> events at Meeting and involve Members or A</w:t>
      </w:r>
      <w:r w:rsidR="00645418" w:rsidRPr="00877159">
        <w:rPr>
          <w:rFonts w:ascii="Arial" w:hAnsi="Arial" w:cs="Arial"/>
          <w:sz w:val="22"/>
          <w:szCs w:val="22"/>
        </w:rPr>
        <w:t xml:space="preserve">ttenders at Meeting, or they may result from events that have happened outside Meeting e.g. at home or at school or in a nursing home. </w:t>
      </w:r>
    </w:p>
    <w:p w:rsidR="00273A99" w:rsidRDefault="00273A99" w:rsidP="00842FA4">
      <w:pPr>
        <w:pStyle w:val="BodyText"/>
        <w:rPr>
          <w:rFonts w:ascii="Arial" w:hAnsi="Arial" w:cs="Arial"/>
          <w:sz w:val="22"/>
          <w:szCs w:val="22"/>
        </w:rPr>
      </w:pPr>
    </w:p>
    <w:p w:rsidR="005728B5" w:rsidRDefault="00B00519" w:rsidP="00842FA4">
      <w:pPr>
        <w:pStyle w:val="BodyText"/>
        <w:rPr>
          <w:rFonts w:ascii="Arial" w:hAnsi="Arial" w:cs="Arial"/>
          <w:sz w:val="22"/>
          <w:szCs w:val="22"/>
        </w:rPr>
      </w:pPr>
      <w:r>
        <w:rPr>
          <w:rFonts w:ascii="Arial" w:hAnsi="Arial" w:cs="Arial"/>
          <w:sz w:val="22"/>
          <w:szCs w:val="22"/>
        </w:rPr>
        <w:t xml:space="preserve">If anyone in Meeting has </w:t>
      </w:r>
      <w:r w:rsidR="00273A99">
        <w:rPr>
          <w:rFonts w:ascii="Arial" w:hAnsi="Arial" w:cs="Arial"/>
          <w:sz w:val="22"/>
          <w:szCs w:val="22"/>
        </w:rPr>
        <w:t>concerns or doubts about behaviour around children and vul</w:t>
      </w:r>
      <w:r w:rsidR="005728B5">
        <w:rPr>
          <w:rFonts w:ascii="Arial" w:hAnsi="Arial" w:cs="Arial"/>
          <w:sz w:val="22"/>
          <w:szCs w:val="22"/>
        </w:rPr>
        <w:t xml:space="preserve">nerable adults </w:t>
      </w:r>
      <w:r>
        <w:rPr>
          <w:rFonts w:ascii="Arial" w:hAnsi="Arial" w:cs="Arial"/>
          <w:sz w:val="22"/>
          <w:szCs w:val="22"/>
        </w:rPr>
        <w:t>even if they appear rel</w:t>
      </w:r>
      <w:r w:rsidR="001853F6">
        <w:rPr>
          <w:rFonts w:ascii="Arial" w:hAnsi="Arial" w:cs="Arial"/>
          <w:sz w:val="22"/>
          <w:szCs w:val="22"/>
        </w:rPr>
        <w:t>atively trivial they are encouraged</w:t>
      </w:r>
      <w:r>
        <w:rPr>
          <w:rFonts w:ascii="Arial" w:hAnsi="Arial" w:cs="Arial"/>
          <w:sz w:val="22"/>
          <w:szCs w:val="22"/>
        </w:rPr>
        <w:t xml:space="preserve"> to speak to the relevant persons listed below rather than others in the Meeting. Discussions should remain confidential.</w:t>
      </w:r>
      <w:r w:rsidR="001853F6">
        <w:rPr>
          <w:rFonts w:ascii="Arial" w:hAnsi="Arial" w:cs="Arial"/>
          <w:sz w:val="22"/>
          <w:szCs w:val="22"/>
        </w:rPr>
        <w:t xml:space="preserve"> </w:t>
      </w:r>
    </w:p>
    <w:p w:rsidR="00A23AEB" w:rsidRDefault="00A23AEB" w:rsidP="00842FA4">
      <w:pPr>
        <w:pStyle w:val="BodyText"/>
        <w:rPr>
          <w:rFonts w:ascii="Arial" w:hAnsi="Arial" w:cs="Arial"/>
          <w:sz w:val="22"/>
          <w:szCs w:val="22"/>
        </w:rPr>
      </w:pPr>
    </w:p>
    <w:p w:rsidR="00A23AEB" w:rsidRDefault="00A23AEB" w:rsidP="00A23AEB">
      <w:pPr>
        <w:pStyle w:val="BodyText"/>
        <w:rPr>
          <w:rFonts w:ascii="Arial" w:hAnsi="Arial" w:cs="Arial"/>
          <w:sz w:val="22"/>
          <w:szCs w:val="22"/>
        </w:rPr>
      </w:pPr>
      <w:r w:rsidRPr="00450D5F">
        <w:rPr>
          <w:rFonts w:ascii="Arial" w:hAnsi="Arial" w:cs="Arial"/>
          <w:sz w:val="22"/>
          <w:szCs w:val="22"/>
        </w:rPr>
        <w:t>Appendix, sections 3 to 9</w:t>
      </w:r>
      <w:r>
        <w:rPr>
          <w:rFonts w:ascii="Arial" w:hAnsi="Arial" w:cs="Arial"/>
          <w:color w:val="FF0000"/>
          <w:sz w:val="22"/>
          <w:szCs w:val="22"/>
        </w:rPr>
        <w:t xml:space="preserve"> </w:t>
      </w:r>
      <w:r w:rsidRPr="00391573">
        <w:rPr>
          <w:rFonts w:ascii="Arial" w:hAnsi="Arial" w:cs="Arial"/>
          <w:sz w:val="22"/>
          <w:szCs w:val="22"/>
        </w:rPr>
        <w:t>set out statutory</w:t>
      </w:r>
      <w:r>
        <w:rPr>
          <w:rFonts w:ascii="Arial" w:hAnsi="Arial" w:cs="Arial"/>
          <w:color w:val="FF0000"/>
          <w:sz w:val="22"/>
          <w:szCs w:val="22"/>
        </w:rPr>
        <w:t xml:space="preserve"> </w:t>
      </w:r>
      <w:r w:rsidRPr="00F12673">
        <w:rPr>
          <w:rFonts w:ascii="Arial" w:hAnsi="Arial" w:cs="Arial"/>
          <w:sz w:val="22"/>
          <w:szCs w:val="22"/>
        </w:rPr>
        <w:t xml:space="preserve">definitions </w:t>
      </w:r>
      <w:r>
        <w:rPr>
          <w:rFonts w:ascii="Arial" w:hAnsi="Arial" w:cs="Arial"/>
          <w:sz w:val="22"/>
          <w:szCs w:val="22"/>
        </w:rPr>
        <w:t xml:space="preserve">of abuse </w:t>
      </w:r>
      <w:r w:rsidRPr="00F12673">
        <w:rPr>
          <w:rFonts w:ascii="Arial" w:hAnsi="Arial" w:cs="Arial"/>
          <w:sz w:val="22"/>
          <w:szCs w:val="22"/>
        </w:rPr>
        <w:t>and signs of abuse in children and</w:t>
      </w:r>
      <w:r w:rsidR="003725E6">
        <w:rPr>
          <w:rFonts w:ascii="Arial" w:hAnsi="Arial" w:cs="Arial"/>
          <w:sz w:val="22"/>
          <w:szCs w:val="22"/>
        </w:rPr>
        <w:t xml:space="preserve"> adults</w:t>
      </w:r>
      <w:r>
        <w:rPr>
          <w:rFonts w:ascii="Arial" w:hAnsi="Arial" w:cs="Arial"/>
          <w:sz w:val="22"/>
          <w:szCs w:val="22"/>
        </w:rPr>
        <w:t>. They also give advice on how to respond to allegations or concerns.</w:t>
      </w:r>
    </w:p>
    <w:p w:rsidR="00A23AEB" w:rsidRDefault="00A23AEB" w:rsidP="00842FA4">
      <w:pPr>
        <w:pStyle w:val="BodyText"/>
        <w:rPr>
          <w:rFonts w:ascii="Arial" w:hAnsi="Arial" w:cs="Arial"/>
          <w:sz w:val="22"/>
          <w:szCs w:val="22"/>
        </w:rPr>
      </w:pPr>
    </w:p>
    <w:p w:rsidR="00621196" w:rsidRDefault="00B00519" w:rsidP="00842FA4">
      <w:pPr>
        <w:pStyle w:val="BodyText"/>
        <w:rPr>
          <w:rFonts w:ascii="Arial" w:hAnsi="Arial" w:cs="Arial"/>
          <w:sz w:val="22"/>
          <w:szCs w:val="22"/>
        </w:rPr>
      </w:pPr>
      <w:r>
        <w:rPr>
          <w:rFonts w:ascii="Arial" w:hAnsi="Arial" w:cs="Arial"/>
          <w:sz w:val="22"/>
          <w:szCs w:val="22"/>
        </w:rPr>
        <w:t>I</w:t>
      </w:r>
      <w:r w:rsidR="009437EA">
        <w:rPr>
          <w:rFonts w:ascii="Arial" w:hAnsi="Arial" w:cs="Arial"/>
          <w:sz w:val="22"/>
          <w:szCs w:val="22"/>
        </w:rPr>
        <w:t>nformation about n</w:t>
      </w:r>
      <w:r w:rsidR="00CF21EC">
        <w:rPr>
          <w:rFonts w:ascii="Arial" w:hAnsi="Arial" w:cs="Arial"/>
          <w:sz w:val="22"/>
          <w:szCs w:val="22"/>
        </w:rPr>
        <w:t xml:space="preserve">ewcomers </w:t>
      </w:r>
      <w:r w:rsidR="009437EA">
        <w:rPr>
          <w:rFonts w:ascii="Arial" w:hAnsi="Arial" w:cs="Arial"/>
          <w:sz w:val="22"/>
          <w:szCs w:val="22"/>
        </w:rPr>
        <w:t xml:space="preserve">who arrive, cause concern or suspicion, and then disappear </w:t>
      </w:r>
      <w:r w:rsidR="00CF21EC">
        <w:rPr>
          <w:rFonts w:ascii="Arial" w:hAnsi="Arial" w:cs="Arial"/>
          <w:sz w:val="22"/>
          <w:szCs w:val="22"/>
        </w:rPr>
        <w:t xml:space="preserve">should </w:t>
      </w:r>
      <w:r w:rsidR="00EC1AC1">
        <w:rPr>
          <w:rFonts w:ascii="Arial" w:hAnsi="Arial" w:cs="Arial"/>
          <w:sz w:val="22"/>
          <w:szCs w:val="22"/>
        </w:rPr>
        <w:t xml:space="preserve">always </w:t>
      </w:r>
      <w:r w:rsidR="00CF21EC">
        <w:rPr>
          <w:rFonts w:ascii="Arial" w:hAnsi="Arial" w:cs="Arial"/>
          <w:sz w:val="22"/>
          <w:szCs w:val="22"/>
        </w:rPr>
        <w:t xml:space="preserve">be passed on to the AM Safeguarding Coordinators </w:t>
      </w:r>
      <w:r w:rsidR="001853F6">
        <w:rPr>
          <w:rFonts w:ascii="Arial" w:hAnsi="Arial" w:cs="Arial"/>
          <w:sz w:val="22"/>
          <w:szCs w:val="22"/>
        </w:rPr>
        <w:t xml:space="preserve">who are then able to </w:t>
      </w:r>
      <w:r w:rsidR="005D507D">
        <w:rPr>
          <w:rFonts w:ascii="Arial" w:hAnsi="Arial" w:cs="Arial"/>
          <w:sz w:val="22"/>
          <w:szCs w:val="22"/>
        </w:rPr>
        <w:t xml:space="preserve">warn other Meetings should the individual attend </w:t>
      </w:r>
      <w:r w:rsidR="001853F6">
        <w:rPr>
          <w:rFonts w:ascii="Arial" w:hAnsi="Arial" w:cs="Arial"/>
          <w:sz w:val="22"/>
          <w:szCs w:val="22"/>
        </w:rPr>
        <w:t>elsewhere.</w:t>
      </w:r>
    </w:p>
    <w:p w:rsidR="00621196" w:rsidRDefault="00621196" w:rsidP="00842FA4">
      <w:pPr>
        <w:pStyle w:val="BodyText"/>
        <w:rPr>
          <w:rFonts w:ascii="Arial" w:hAnsi="Arial" w:cs="Arial"/>
          <w:sz w:val="22"/>
          <w:szCs w:val="22"/>
        </w:rPr>
      </w:pPr>
    </w:p>
    <w:p w:rsidR="00B00519" w:rsidRDefault="00645418" w:rsidP="00842FA4">
      <w:pPr>
        <w:pStyle w:val="BodyText"/>
        <w:rPr>
          <w:rFonts w:ascii="Arial" w:hAnsi="Arial" w:cs="Arial"/>
          <w:sz w:val="22"/>
          <w:szCs w:val="22"/>
        </w:rPr>
      </w:pPr>
      <w:r w:rsidRPr="00877159">
        <w:rPr>
          <w:rFonts w:ascii="Arial" w:hAnsi="Arial" w:cs="Arial"/>
          <w:sz w:val="22"/>
          <w:szCs w:val="22"/>
        </w:rPr>
        <w:t xml:space="preserve">Under no circumstances should a volunteer </w:t>
      </w:r>
      <w:r w:rsidR="00B00519">
        <w:rPr>
          <w:rFonts w:ascii="Arial" w:hAnsi="Arial" w:cs="Arial"/>
          <w:sz w:val="22"/>
          <w:szCs w:val="22"/>
        </w:rPr>
        <w:t xml:space="preserve">or individual in Meeting </w:t>
      </w:r>
      <w:r w:rsidRPr="00877159">
        <w:rPr>
          <w:rFonts w:ascii="Arial" w:hAnsi="Arial" w:cs="Arial"/>
          <w:sz w:val="22"/>
          <w:szCs w:val="22"/>
        </w:rPr>
        <w:t>carry out their own investigation into an allegation or s</w:t>
      </w:r>
      <w:r w:rsidR="00D43B43">
        <w:rPr>
          <w:rFonts w:ascii="Arial" w:hAnsi="Arial" w:cs="Arial"/>
          <w:sz w:val="22"/>
          <w:szCs w:val="22"/>
        </w:rPr>
        <w:t xml:space="preserve">uspicion of abuse. </w:t>
      </w:r>
    </w:p>
    <w:p w:rsidR="00B00519" w:rsidRDefault="00B00519" w:rsidP="00842FA4">
      <w:pPr>
        <w:pStyle w:val="BodyText"/>
        <w:rPr>
          <w:rFonts w:ascii="Arial" w:hAnsi="Arial" w:cs="Arial"/>
          <w:sz w:val="22"/>
          <w:szCs w:val="22"/>
        </w:rPr>
      </w:pPr>
    </w:p>
    <w:p w:rsidR="00CF21EC" w:rsidRDefault="00B00519" w:rsidP="00842FA4">
      <w:pPr>
        <w:pStyle w:val="BodyText"/>
        <w:rPr>
          <w:rFonts w:ascii="Arial" w:hAnsi="Arial" w:cs="Arial"/>
          <w:sz w:val="22"/>
          <w:szCs w:val="22"/>
        </w:rPr>
      </w:pPr>
      <w:r>
        <w:rPr>
          <w:rFonts w:ascii="Arial" w:hAnsi="Arial" w:cs="Arial"/>
          <w:sz w:val="22"/>
          <w:szCs w:val="22"/>
        </w:rPr>
        <w:t xml:space="preserve"> Anyone with a concern should talk </w:t>
      </w:r>
      <w:r w:rsidR="00645418" w:rsidRPr="00877159">
        <w:rPr>
          <w:rFonts w:ascii="Arial" w:hAnsi="Arial" w:cs="Arial"/>
          <w:sz w:val="22"/>
          <w:szCs w:val="22"/>
        </w:rPr>
        <w:t>confidentially wit</w:t>
      </w:r>
      <w:r w:rsidR="00D43B43">
        <w:rPr>
          <w:rFonts w:ascii="Arial" w:hAnsi="Arial" w:cs="Arial"/>
          <w:sz w:val="22"/>
          <w:szCs w:val="22"/>
        </w:rPr>
        <w:t>h</w:t>
      </w:r>
      <w:r w:rsidR="00F12673">
        <w:rPr>
          <w:rFonts w:ascii="Arial" w:hAnsi="Arial" w:cs="Arial"/>
          <w:sz w:val="22"/>
          <w:szCs w:val="22"/>
        </w:rPr>
        <w:t>:</w:t>
      </w:r>
    </w:p>
    <w:p w:rsidR="001853F6" w:rsidRDefault="001853F6" w:rsidP="00842FA4">
      <w:pPr>
        <w:pStyle w:val="BodyText"/>
        <w:rPr>
          <w:rFonts w:ascii="Arial" w:hAnsi="Arial" w:cs="Arial"/>
          <w:sz w:val="22"/>
          <w:szCs w:val="22"/>
        </w:rPr>
      </w:pPr>
    </w:p>
    <w:p w:rsidR="00F12673" w:rsidRDefault="00D43B43" w:rsidP="005909CF">
      <w:pPr>
        <w:pStyle w:val="BodyText"/>
        <w:numPr>
          <w:ilvl w:val="0"/>
          <w:numId w:val="5"/>
        </w:numPr>
        <w:rPr>
          <w:rFonts w:ascii="Arial" w:hAnsi="Arial" w:cs="Arial"/>
          <w:sz w:val="22"/>
          <w:szCs w:val="22"/>
        </w:rPr>
      </w:pPr>
      <w:r>
        <w:rPr>
          <w:rFonts w:ascii="Arial" w:hAnsi="Arial" w:cs="Arial"/>
          <w:sz w:val="22"/>
          <w:szCs w:val="22"/>
        </w:rPr>
        <w:t xml:space="preserve">the LM Appointed Person, or </w:t>
      </w:r>
    </w:p>
    <w:p w:rsidR="00D67212" w:rsidRDefault="00EC1AC1" w:rsidP="005909CF">
      <w:pPr>
        <w:pStyle w:val="BodyText"/>
        <w:numPr>
          <w:ilvl w:val="0"/>
          <w:numId w:val="5"/>
        </w:numPr>
        <w:rPr>
          <w:rFonts w:ascii="Arial" w:hAnsi="Arial" w:cs="Arial"/>
          <w:sz w:val="22"/>
          <w:szCs w:val="22"/>
        </w:rPr>
      </w:pPr>
      <w:r>
        <w:rPr>
          <w:rFonts w:ascii="Arial" w:hAnsi="Arial" w:cs="Arial"/>
          <w:sz w:val="22"/>
          <w:szCs w:val="22"/>
        </w:rPr>
        <w:t xml:space="preserve">the </w:t>
      </w:r>
      <w:r w:rsidR="00D67212">
        <w:rPr>
          <w:rFonts w:ascii="Arial" w:hAnsi="Arial" w:cs="Arial"/>
          <w:sz w:val="22"/>
          <w:szCs w:val="22"/>
        </w:rPr>
        <w:t xml:space="preserve">Convenor of Children’s </w:t>
      </w:r>
      <w:r w:rsidR="00D67212" w:rsidRPr="00877159">
        <w:rPr>
          <w:rFonts w:ascii="Arial" w:hAnsi="Arial" w:cs="Arial"/>
          <w:sz w:val="22"/>
          <w:szCs w:val="22"/>
        </w:rPr>
        <w:t>Committee</w:t>
      </w:r>
      <w:r w:rsidR="00D67212">
        <w:rPr>
          <w:rFonts w:ascii="Arial" w:hAnsi="Arial" w:cs="Arial"/>
          <w:sz w:val="22"/>
          <w:szCs w:val="22"/>
        </w:rPr>
        <w:t>/Overseers</w:t>
      </w:r>
      <w:r w:rsidR="00CF21EC">
        <w:rPr>
          <w:rFonts w:ascii="Arial" w:hAnsi="Arial" w:cs="Arial"/>
          <w:sz w:val="22"/>
          <w:szCs w:val="22"/>
        </w:rPr>
        <w:t xml:space="preserve"> or</w:t>
      </w:r>
    </w:p>
    <w:p w:rsidR="00D67212" w:rsidRDefault="00D67212" w:rsidP="005909CF">
      <w:pPr>
        <w:pStyle w:val="BodyText"/>
        <w:numPr>
          <w:ilvl w:val="0"/>
          <w:numId w:val="5"/>
        </w:numPr>
        <w:rPr>
          <w:rFonts w:ascii="Arial" w:hAnsi="Arial" w:cs="Arial"/>
          <w:sz w:val="22"/>
          <w:szCs w:val="22"/>
        </w:rPr>
      </w:pPr>
      <w:r>
        <w:rPr>
          <w:rFonts w:ascii="Arial" w:hAnsi="Arial" w:cs="Arial"/>
          <w:sz w:val="22"/>
          <w:szCs w:val="22"/>
        </w:rPr>
        <w:t xml:space="preserve">the </w:t>
      </w:r>
      <w:r w:rsidR="00645418" w:rsidRPr="00877159">
        <w:rPr>
          <w:rFonts w:ascii="Arial" w:hAnsi="Arial" w:cs="Arial"/>
          <w:sz w:val="22"/>
          <w:szCs w:val="22"/>
        </w:rPr>
        <w:t>AM Safeguarding Coordinator</w:t>
      </w:r>
      <w:r w:rsidR="00D43B43">
        <w:rPr>
          <w:rFonts w:ascii="Arial" w:hAnsi="Arial" w:cs="Arial"/>
          <w:sz w:val="22"/>
          <w:szCs w:val="22"/>
        </w:rPr>
        <w:t xml:space="preserve">s, </w:t>
      </w:r>
      <w:r w:rsidR="005712E5">
        <w:rPr>
          <w:rFonts w:ascii="Arial" w:hAnsi="Arial" w:cs="Arial"/>
          <w:sz w:val="22"/>
          <w:szCs w:val="22"/>
        </w:rPr>
        <w:t>XXXX meeting</w:t>
      </w:r>
    </w:p>
    <w:p w:rsidR="00D67212" w:rsidRDefault="00D67212" w:rsidP="00842FA4">
      <w:pPr>
        <w:pStyle w:val="BodyText"/>
        <w:rPr>
          <w:rFonts w:ascii="Arial" w:hAnsi="Arial" w:cs="Arial"/>
          <w:sz w:val="22"/>
          <w:szCs w:val="22"/>
        </w:rPr>
      </w:pPr>
    </w:p>
    <w:p w:rsidR="00645418" w:rsidRPr="00877159" w:rsidRDefault="00CF21EC" w:rsidP="00842FA4">
      <w:pPr>
        <w:pStyle w:val="BodyText"/>
        <w:rPr>
          <w:rFonts w:ascii="Arial" w:hAnsi="Arial" w:cs="Arial"/>
          <w:sz w:val="22"/>
          <w:szCs w:val="22"/>
        </w:rPr>
      </w:pPr>
      <w:r>
        <w:rPr>
          <w:rFonts w:ascii="Arial" w:hAnsi="Arial" w:cs="Arial"/>
          <w:sz w:val="22"/>
          <w:szCs w:val="22"/>
        </w:rPr>
        <w:t xml:space="preserve">All </w:t>
      </w:r>
      <w:r w:rsidR="00D43B43">
        <w:rPr>
          <w:rFonts w:ascii="Arial" w:hAnsi="Arial" w:cs="Arial"/>
          <w:sz w:val="22"/>
          <w:szCs w:val="22"/>
        </w:rPr>
        <w:t>Concern</w:t>
      </w:r>
      <w:r>
        <w:rPr>
          <w:rFonts w:ascii="Arial" w:hAnsi="Arial" w:cs="Arial"/>
          <w:sz w:val="22"/>
          <w:szCs w:val="22"/>
        </w:rPr>
        <w:t>s</w:t>
      </w:r>
      <w:r w:rsidR="00D43B43">
        <w:rPr>
          <w:rFonts w:ascii="Arial" w:hAnsi="Arial" w:cs="Arial"/>
          <w:sz w:val="22"/>
          <w:szCs w:val="22"/>
        </w:rPr>
        <w:t xml:space="preserve"> should</w:t>
      </w:r>
      <w:r w:rsidR="00645418" w:rsidRPr="00877159">
        <w:rPr>
          <w:rFonts w:ascii="Arial" w:hAnsi="Arial" w:cs="Arial"/>
          <w:sz w:val="22"/>
          <w:szCs w:val="22"/>
        </w:rPr>
        <w:t xml:space="preserve"> </w:t>
      </w:r>
      <w:r w:rsidR="00EC1AC1">
        <w:rPr>
          <w:rFonts w:ascii="Arial" w:hAnsi="Arial" w:cs="Arial"/>
          <w:sz w:val="22"/>
          <w:szCs w:val="22"/>
        </w:rPr>
        <w:t xml:space="preserve">then </w:t>
      </w:r>
      <w:r w:rsidR="00273A99">
        <w:rPr>
          <w:rFonts w:ascii="Arial" w:hAnsi="Arial" w:cs="Arial"/>
          <w:sz w:val="22"/>
          <w:szCs w:val="22"/>
        </w:rPr>
        <w:t>be passed</w:t>
      </w:r>
      <w:r w:rsidR="00EC1AC1">
        <w:rPr>
          <w:rFonts w:ascii="Arial" w:hAnsi="Arial" w:cs="Arial"/>
          <w:sz w:val="22"/>
          <w:szCs w:val="22"/>
        </w:rPr>
        <w:t xml:space="preserve"> by the Appointed Person and/or Convenor </w:t>
      </w:r>
      <w:r w:rsidR="00645418" w:rsidRPr="00877159">
        <w:rPr>
          <w:rFonts w:ascii="Arial" w:hAnsi="Arial" w:cs="Arial"/>
          <w:sz w:val="22"/>
          <w:szCs w:val="22"/>
        </w:rPr>
        <w:t xml:space="preserve">to the AM Safeguarding Coordinator as an </w:t>
      </w:r>
      <w:r w:rsidR="00E72954" w:rsidRPr="00F12673">
        <w:rPr>
          <w:rFonts w:ascii="Arial" w:hAnsi="Arial" w:cs="Arial"/>
          <w:b/>
          <w:sz w:val="22"/>
          <w:szCs w:val="22"/>
        </w:rPr>
        <w:t>‘</w:t>
      </w:r>
      <w:r w:rsidR="00645418" w:rsidRPr="00F12673">
        <w:rPr>
          <w:rFonts w:ascii="Arial" w:hAnsi="Arial" w:cs="Arial"/>
          <w:b/>
          <w:sz w:val="22"/>
          <w:szCs w:val="22"/>
        </w:rPr>
        <w:t>Alert</w:t>
      </w:r>
      <w:r w:rsidR="00E72954" w:rsidRPr="00F12673">
        <w:rPr>
          <w:rFonts w:ascii="Arial" w:hAnsi="Arial" w:cs="Arial"/>
          <w:b/>
          <w:sz w:val="22"/>
          <w:szCs w:val="22"/>
        </w:rPr>
        <w:t>’</w:t>
      </w:r>
      <w:r w:rsidR="00645418" w:rsidRPr="00F12673">
        <w:rPr>
          <w:rFonts w:ascii="Arial" w:hAnsi="Arial" w:cs="Arial"/>
          <w:b/>
          <w:sz w:val="22"/>
          <w:szCs w:val="22"/>
        </w:rPr>
        <w:t>.</w:t>
      </w:r>
      <w:r w:rsidR="00AD1835">
        <w:rPr>
          <w:rFonts w:ascii="Arial" w:hAnsi="Arial" w:cs="Arial"/>
          <w:sz w:val="22"/>
          <w:szCs w:val="22"/>
        </w:rPr>
        <w:t xml:space="preserve"> </w:t>
      </w:r>
    </w:p>
    <w:p w:rsidR="00645418" w:rsidRPr="00877159" w:rsidRDefault="00645418" w:rsidP="00645418">
      <w:pPr>
        <w:pStyle w:val="BodyText"/>
        <w:rPr>
          <w:rFonts w:ascii="Arial" w:hAnsi="Arial" w:cs="Arial"/>
          <w:sz w:val="22"/>
          <w:szCs w:val="22"/>
        </w:rPr>
      </w:pPr>
    </w:p>
    <w:p w:rsidR="00645418" w:rsidRPr="00877159" w:rsidRDefault="00645418" w:rsidP="00D43B43">
      <w:pPr>
        <w:pStyle w:val="BodyText"/>
        <w:rPr>
          <w:rFonts w:ascii="Arial" w:hAnsi="Arial" w:cs="Arial"/>
          <w:sz w:val="22"/>
          <w:szCs w:val="22"/>
        </w:rPr>
      </w:pPr>
      <w:r w:rsidRPr="00AC04C3">
        <w:rPr>
          <w:rFonts w:ascii="Arial" w:hAnsi="Arial" w:cs="Arial"/>
          <w:b/>
          <w:sz w:val="22"/>
          <w:szCs w:val="22"/>
        </w:rPr>
        <w:t>The role of the Safeguarding Coordinator</w:t>
      </w:r>
      <w:r w:rsidR="00842FA4" w:rsidRPr="00AC04C3">
        <w:rPr>
          <w:rFonts w:ascii="Arial" w:hAnsi="Arial" w:cs="Arial"/>
          <w:b/>
          <w:sz w:val="22"/>
          <w:szCs w:val="22"/>
        </w:rPr>
        <w:t>s</w:t>
      </w:r>
      <w:r w:rsidRPr="00877159">
        <w:rPr>
          <w:rFonts w:ascii="Arial" w:hAnsi="Arial" w:cs="Arial"/>
          <w:sz w:val="22"/>
          <w:szCs w:val="22"/>
        </w:rPr>
        <w:t xml:space="preserve"> is to collate and clarify the precise details of the allegation or suspicion and make a decision </w:t>
      </w:r>
      <w:r w:rsidR="00DB00F3">
        <w:rPr>
          <w:rFonts w:ascii="Arial" w:hAnsi="Arial" w:cs="Arial"/>
          <w:sz w:val="22"/>
          <w:szCs w:val="22"/>
        </w:rPr>
        <w:t xml:space="preserve">on how to respond. This may involve making a </w:t>
      </w:r>
      <w:r w:rsidR="0007378B">
        <w:rPr>
          <w:rFonts w:ascii="Arial" w:hAnsi="Arial" w:cs="Arial"/>
          <w:sz w:val="22"/>
          <w:szCs w:val="22"/>
        </w:rPr>
        <w:t xml:space="preserve">report </w:t>
      </w:r>
      <w:r w:rsidRPr="00877159">
        <w:rPr>
          <w:rFonts w:ascii="Arial" w:hAnsi="Arial" w:cs="Arial"/>
          <w:sz w:val="22"/>
          <w:szCs w:val="22"/>
        </w:rPr>
        <w:t xml:space="preserve">to </w:t>
      </w:r>
      <w:r w:rsidR="00D43B43">
        <w:rPr>
          <w:rFonts w:ascii="Arial" w:hAnsi="Arial" w:cs="Arial"/>
          <w:sz w:val="22"/>
          <w:szCs w:val="22"/>
        </w:rPr>
        <w:t xml:space="preserve">the </w:t>
      </w:r>
      <w:r w:rsidRPr="00877159">
        <w:rPr>
          <w:rFonts w:ascii="Arial" w:hAnsi="Arial" w:cs="Arial"/>
          <w:sz w:val="22"/>
          <w:szCs w:val="22"/>
        </w:rPr>
        <w:t>statutory agencies that have a legal duty to investigate.  The Meeting will support the Safeguarding Coordinator</w:t>
      </w:r>
      <w:r w:rsidR="009F68D7" w:rsidRPr="00877159">
        <w:rPr>
          <w:rFonts w:ascii="Arial" w:hAnsi="Arial" w:cs="Arial"/>
          <w:sz w:val="22"/>
          <w:szCs w:val="22"/>
        </w:rPr>
        <w:t>s</w:t>
      </w:r>
      <w:r w:rsidRPr="00877159">
        <w:rPr>
          <w:rFonts w:ascii="Arial" w:hAnsi="Arial" w:cs="Arial"/>
          <w:sz w:val="22"/>
          <w:szCs w:val="22"/>
        </w:rPr>
        <w:t xml:space="preserve"> in their</w:t>
      </w:r>
      <w:r w:rsidR="009F68D7" w:rsidRPr="00877159">
        <w:rPr>
          <w:rFonts w:ascii="Arial" w:hAnsi="Arial" w:cs="Arial"/>
          <w:sz w:val="22"/>
          <w:szCs w:val="22"/>
        </w:rPr>
        <w:t xml:space="preserve"> </w:t>
      </w:r>
      <w:r w:rsidRPr="00877159">
        <w:rPr>
          <w:rFonts w:ascii="Arial" w:hAnsi="Arial" w:cs="Arial"/>
          <w:sz w:val="22"/>
          <w:szCs w:val="22"/>
        </w:rPr>
        <w:t>role, and accept that any information they may have in their possession will be shared in a strictly limited way on a need to know basis.</w:t>
      </w:r>
    </w:p>
    <w:p w:rsidR="00D67212" w:rsidRPr="00877159" w:rsidRDefault="00D67212" w:rsidP="00D43B43">
      <w:pPr>
        <w:pStyle w:val="BodyText"/>
        <w:rPr>
          <w:rFonts w:ascii="Arial" w:hAnsi="Arial" w:cs="Arial"/>
          <w:sz w:val="22"/>
          <w:szCs w:val="22"/>
        </w:rPr>
      </w:pPr>
    </w:p>
    <w:p w:rsidR="00645418" w:rsidRDefault="009F68D7" w:rsidP="00D43B43">
      <w:pPr>
        <w:pStyle w:val="ColorfulList-Accent11"/>
        <w:spacing w:after="0" w:line="240" w:lineRule="auto"/>
        <w:ind w:left="0"/>
        <w:rPr>
          <w:rFonts w:ascii="Arial" w:hAnsi="Arial" w:cs="Arial"/>
        </w:rPr>
      </w:pPr>
      <w:r w:rsidRPr="00877159">
        <w:rPr>
          <w:rFonts w:ascii="Arial" w:hAnsi="Arial" w:cs="Arial"/>
        </w:rPr>
        <w:t xml:space="preserve">Where the concern is about an </w:t>
      </w:r>
      <w:r w:rsidRPr="00842FA4">
        <w:rPr>
          <w:rFonts w:ascii="Arial" w:hAnsi="Arial" w:cs="Arial"/>
        </w:rPr>
        <w:t>a</w:t>
      </w:r>
      <w:r w:rsidR="00645418" w:rsidRPr="00842FA4">
        <w:rPr>
          <w:rFonts w:ascii="Arial" w:hAnsi="Arial" w:cs="Arial"/>
        </w:rPr>
        <w:t>dult</w:t>
      </w:r>
      <w:r w:rsidRPr="00842FA4">
        <w:rPr>
          <w:rFonts w:ascii="Arial" w:hAnsi="Arial" w:cs="Arial"/>
        </w:rPr>
        <w:t>,</w:t>
      </w:r>
      <w:r w:rsidR="00645418" w:rsidRPr="00877159">
        <w:rPr>
          <w:rFonts w:ascii="Arial" w:hAnsi="Arial" w:cs="Arial"/>
        </w:rPr>
        <w:t xml:space="preserve"> the Safeguarding Coordinator will discuss any concerns with the individual themselves</w:t>
      </w:r>
      <w:r w:rsidRPr="00877159">
        <w:rPr>
          <w:rFonts w:ascii="Arial" w:hAnsi="Arial" w:cs="Arial"/>
        </w:rPr>
        <w:t>,</w:t>
      </w:r>
      <w:r w:rsidR="00645418" w:rsidRPr="00877159">
        <w:rPr>
          <w:rFonts w:ascii="Arial" w:hAnsi="Arial" w:cs="Arial"/>
        </w:rPr>
        <w:t xml:space="preserve"> giving due regard to their autonomy, privacy and rights to lead an independent life.  If the vulnerable adult is in immediate danger or has sustained a serious injury</w:t>
      </w:r>
      <w:r w:rsidRPr="00877159">
        <w:rPr>
          <w:rFonts w:ascii="Arial" w:hAnsi="Arial" w:cs="Arial"/>
        </w:rPr>
        <w:t>,</w:t>
      </w:r>
      <w:r w:rsidR="00645418" w:rsidRPr="00877159">
        <w:rPr>
          <w:rFonts w:ascii="Arial" w:hAnsi="Arial" w:cs="Arial"/>
        </w:rPr>
        <w:t xml:space="preserve"> </w:t>
      </w:r>
      <w:r w:rsidRPr="00877159">
        <w:rPr>
          <w:rFonts w:ascii="Arial" w:hAnsi="Arial" w:cs="Arial"/>
        </w:rPr>
        <w:t>the Safeguarding C</w:t>
      </w:r>
      <w:r w:rsidR="00645418" w:rsidRPr="00877159">
        <w:rPr>
          <w:rFonts w:ascii="Arial" w:hAnsi="Arial" w:cs="Arial"/>
        </w:rPr>
        <w:t xml:space="preserve">oordinator will contact the Local Authority Safeguarding </w:t>
      </w:r>
      <w:r w:rsidR="00A539B0">
        <w:rPr>
          <w:rFonts w:ascii="Arial" w:hAnsi="Arial" w:cs="Arial"/>
        </w:rPr>
        <w:t xml:space="preserve">Adults Board </w:t>
      </w:r>
      <w:r w:rsidR="00645418" w:rsidRPr="00877159">
        <w:rPr>
          <w:rFonts w:ascii="Arial" w:hAnsi="Arial" w:cs="Arial"/>
        </w:rPr>
        <w:t xml:space="preserve">informing them of any concerns. </w:t>
      </w:r>
      <w:r w:rsidRPr="00877159">
        <w:rPr>
          <w:rFonts w:ascii="Arial" w:hAnsi="Arial" w:cs="Arial"/>
        </w:rPr>
        <w:t xml:space="preserve"> </w:t>
      </w:r>
      <w:r w:rsidR="00645418" w:rsidRPr="00877159">
        <w:rPr>
          <w:rFonts w:ascii="Arial" w:hAnsi="Arial" w:cs="Arial"/>
        </w:rPr>
        <w:t>Alternatively the CC</w:t>
      </w:r>
      <w:r w:rsidR="00210893">
        <w:rPr>
          <w:rFonts w:ascii="Arial" w:hAnsi="Arial" w:cs="Arial"/>
        </w:rPr>
        <w:t xml:space="preserve">PAS may be contacted for advice on </w:t>
      </w:r>
      <w:r w:rsidR="00B02E0A">
        <w:rPr>
          <w:rFonts w:ascii="Arial" w:hAnsi="Arial" w:cs="Arial"/>
        </w:rPr>
        <w:t>0845 120 45 50.</w:t>
      </w:r>
    </w:p>
    <w:p w:rsidR="00B02E0A" w:rsidRPr="00877159" w:rsidRDefault="00B02E0A" w:rsidP="00D43B43">
      <w:pPr>
        <w:pStyle w:val="ColorfulList-Accent11"/>
        <w:spacing w:after="0" w:line="240" w:lineRule="auto"/>
        <w:ind w:left="0"/>
        <w:rPr>
          <w:rFonts w:ascii="Arial" w:hAnsi="Arial" w:cs="Arial"/>
        </w:rPr>
      </w:pPr>
    </w:p>
    <w:p w:rsidR="00645418" w:rsidRDefault="00645418" w:rsidP="00D43B43">
      <w:pPr>
        <w:pStyle w:val="ColorfulList-Accent11"/>
        <w:spacing w:after="0" w:line="240" w:lineRule="auto"/>
        <w:ind w:left="0"/>
        <w:rPr>
          <w:rFonts w:ascii="Arial" w:hAnsi="Arial" w:cs="Arial"/>
        </w:rPr>
      </w:pPr>
      <w:r w:rsidRPr="00877159">
        <w:rPr>
          <w:rFonts w:ascii="Arial" w:hAnsi="Arial" w:cs="Arial"/>
        </w:rPr>
        <w:t>Where appropriate the Safeguarding Coordinator should then inform the Safeguarding Officer at Britain Yearly Meeting (</w:t>
      </w:r>
      <w:r w:rsidR="00E72954" w:rsidRPr="00877159">
        <w:rPr>
          <w:rFonts w:ascii="Arial" w:hAnsi="Arial" w:cs="Arial"/>
        </w:rPr>
        <w:t>BYM) of the Society of Friends through Quaker Life, on 020 7663 1023.</w:t>
      </w:r>
    </w:p>
    <w:p w:rsidR="00D67212" w:rsidRPr="00877159" w:rsidRDefault="00D67212" w:rsidP="00D43B43">
      <w:pPr>
        <w:pStyle w:val="ColorfulList-Accent11"/>
        <w:spacing w:after="0" w:line="240" w:lineRule="auto"/>
        <w:ind w:left="0"/>
        <w:rPr>
          <w:rFonts w:ascii="Arial" w:hAnsi="Arial" w:cs="Arial"/>
        </w:rPr>
      </w:pPr>
    </w:p>
    <w:p w:rsidR="00A51204" w:rsidRPr="00877159" w:rsidRDefault="00D67212" w:rsidP="00A51204">
      <w:pPr>
        <w:pStyle w:val="ColorfulList-Accent11"/>
        <w:spacing w:after="0" w:line="240" w:lineRule="auto"/>
        <w:ind w:left="0"/>
        <w:rPr>
          <w:rFonts w:ascii="Arial" w:hAnsi="Arial" w:cs="Arial"/>
        </w:rPr>
      </w:pPr>
      <w:r w:rsidRPr="004B77E9">
        <w:rPr>
          <w:rFonts w:ascii="Arial" w:hAnsi="Arial" w:cs="Arial"/>
          <w:b/>
        </w:rPr>
        <w:t xml:space="preserve">If the concern relates to a </w:t>
      </w:r>
      <w:r w:rsidR="00B02E0A" w:rsidRPr="004B77E9">
        <w:rPr>
          <w:rFonts w:ascii="Arial" w:hAnsi="Arial" w:cs="Arial"/>
          <w:b/>
        </w:rPr>
        <w:t>Children’s Helper/</w:t>
      </w:r>
      <w:r w:rsidRPr="004B77E9">
        <w:rPr>
          <w:rFonts w:ascii="Arial" w:hAnsi="Arial" w:cs="Arial"/>
          <w:b/>
        </w:rPr>
        <w:t>Volunteer</w:t>
      </w:r>
      <w:r w:rsidR="002E120D">
        <w:rPr>
          <w:rFonts w:ascii="Arial" w:hAnsi="Arial" w:cs="Arial"/>
          <w:b/>
        </w:rPr>
        <w:t xml:space="preserve"> or an Overseer</w:t>
      </w:r>
      <w:r w:rsidRPr="004B77E9">
        <w:rPr>
          <w:rFonts w:ascii="Arial" w:hAnsi="Arial" w:cs="Arial"/>
          <w:b/>
        </w:rPr>
        <w:t>:</w:t>
      </w:r>
    </w:p>
    <w:p w:rsidR="00A51204" w:rsidRPr="00877159" w:rsidRDefault="00FC6476" w:rsidP="00D43B43">
      <w:pPr>
        <w:pStyle w:val="ColorfulList-Accent11"/>
        <w:spacing w:after="0" w:line="240" w:lineRule="auto"/>
        <w:ind w:left="0"/>
        <w:rPr>
          <w:rFonts w:ascii="Arial" w:hAnsi="Arial" w:cs="Arial"/>
        </w:rPr>
      </w:pPr>
      <w:r>
        <w:rPr>
          <w:rFonts w:ascii="Arial" w:hAnsi="Arial" w:cs="Arial"/>
        </w:rPr>
        <w:t>T</w:t>
      </w:r>
      <w:r w:rsidR="00524BC2">
        <w:rPr>
          <w:rFonts w:ascii="Arial" w:hAnsi="Arial" w:cs="Arial"/>
        </w:rPr>
        <w:t>he</w:t>
      </w:r>
      <w:r w:rsidR="00A51204" w:rsidRPr="00877159">
        <w:rPr>
          <w:rFonts w:ascii="Arial" w:hAnsi="Arial" w:cs="Arial"/>
        </w:rPr>
        <w:t xml:space="preserve"> </w:t>
      </w:r>
      <w:r w:rsidR="00B02E0A">
        <w:rPr>
          <w:rFonts w:ascii="Arial" w:hAnsi="Arial" w:cs="Arial"/>
        </w:rPr>
        <w:t xml:space="preserve">Appointed Person or </w:t>
      </w:r>
      <w:r w:rsidR="00A51204" w:rsidRPr="00877159">
        <w:rPr>
          <w:rFonts w:ascii="Arial" w:hAnsi="Arial" w:cs="Arial"/>
        </w:rPr>
        <w:t>Convenor of the Children</w:t>
      </w:r>
      <w:r>
        <w:rPr>
          <w:rFonts w:ascii="Arial" w:hAnsi="Arial" w:cs="Arial"/>
        </w:rPr>
        <w:t>’s</w:t>
      </w:r>
      <w:r w:rsidR="00B02E0A">
        <w:rPr>
          <w:rFonts w:ascii="Arial" w:hAnsi="Arial" w:cs="Arial"/>
        </w:rPr>
        <w:t xml:space="preserve"> Committee or </w:t>
      </w:r>
      <w:r w:rsidR="00A51204" w:rsidRPr="00877159">
        <w:rPr>
          <w:rFonts w:ascii="Arial" w:hAnsi="Arial" w:cs="Arial"/>
        </w:rPr>
        <w:t>Overseers</w:t>
      </w:r>
      <w:r w:rsidR="002E120D">
        <w:rPr>
          <w:rFonts w:ascii="Arial" w:hAnsi="Arial" w:cs="Arial"/>
        </w:rPr>
        <w:t>, or the Convenor of Overseers,</w:t>
      </w:r>
      <w:r w:rsidR="00A51204" w:rsidRPr="00877159">
        <w:rPr>
          <w:rFonts w:ascii="Arial" w:hAnsi="Arial" w:cs="Arial"/>
        </w:rPr>
        <w:t xml:space="preserve"> or an AM Safeguarding Coordinator should be contacted at once, thus raising an </w:t>
      </w:r>
      <w:r w:rsidR="00A51204" w:rsidRPr="00CF21EC">
        <w:rPr>
          <w:rFonts w:ascii="Arial" w:hAnsi="Arial" w:cs="Arial"/>
        </w:rPr>
        <w:t>‘Alert’</w:t>
      </w:r>
      <w:r w:rsidR="00A51204" w:rsidRPr="00877159">
        <w:rPr>
          <w:rFonts w:ascii="Arial" w:hAnsi="Arial" w:cs="Arial"/>
        </w:rPr>
        <w:t xml:space="preserve">. It is in </w:t>
      </w:r>
      <w:r w:rsidR="00B02E0A">
        <w:rPr>
          <w:rFonts w:ascii="Arial" w:hAnsi="Arial" w:cs="Arial"/>
        </w:rPr>
        <w:t>the interests of all involved, including the volunteer</w:t>
      </w:r>
      <w:r w:rsidR="002E120D">
        <w:rPr>
          <w:rFonts w:ascii="Arial" w:hAnsi="Arial" w:cs="Arial"/>
        </w:rPr>
        <w:t xml:space="preserve"> or overseer</w:t>
      </w:r>
      <w:r w:rsidR="00B02E0A">
        <w:rPr>
          <w:rFonts w:ascii="Arial" w:hAnsi="Arial" w:cs="Arial"/>
        </w:rPr>
        <w:t>,</w:t>
      </w:r>
      <w:r w:rsidR="00A51204" w:rsidRPr="00877159">
        <w:rPr>
          <w:rFonts w:ascii="Arial" w:hAnsi="Arial" w:cs="Arial"/>
        </w:rPr>
        <w:t xml:space="preserve"> that the cause for the concern is understood and thought about carefully. It is the responsibility of the Safeguarding Coordinator to ensure appropriate action is taken, to protect children</w:t>
      </w:r>
      <w:r w:rsidR="002E120D">
        <w:rPr>
          <w:rFonts w:ascii="Arial" w:hAnsi="Arial" w:cs="Arial"/>
        </w:rPr>
        <w:t xml:space="preserve"> and adults</w:t>
      </w:r>
      <w:r w:rsidR="00A51204" w:rsidRPr="00877159">
        <w:rPr>
          <w:rFonts w:ascii="Arial" w:hAnsi="Arial" w:cs="Arial"/>
        </w:rPr>
        <w:t xml:space="preserve"> immediately, and to ensure the ‘Alert’ is investigated and followed </w:t>
      </w:r>
      <w:r w:rsidR="00A51204" w:rsidRPr="00877159">
        <w:rPr>
          <w:rFonts w:ascii="Arial" w:hAnsi="Arial" w:cs="Arial"/>
        </w:rPr>
        <w:lastRenderedPageBreak/>
        <w:t>through appropriately. This may involve consultation with</w:t>
      </w:r>
      <w:r w:rsidR="00142032" w:rsidRPr="00877159">
        <w:rPr>
          <w:rFonts w:ascii="Arial" w:hAnsi="Arial" w:cs="Arial"/>
        </w:rPr>
        <w:t xml:space="preserve"> </w:t>
      </w:r>
      <w:r w:rsidR="0049091C">
        <w:rPr>
          <w:rFonts w:ascii="Arial" w:hAnsi="Arial" w:cs="Arial"/>
        </w:rPr>
        <w:t>Local Authority</w:t>
      </w:r>
      <w:r w:rsidR="00142032" w:rsidRPr="00877159">
        <w:rPr>
          <w:rFonts w:ascii="Arial" w:hAnsi="Arial" w:cs="Arial"/>
        </w:rPr>
        <w:t xml:space="preserve"> Social Care Services, and/or other agencies which can support the process.</w:t>
      </w:r>
    </w:p>
    <w:p w:rsidR="00535A9B" w:rsidRPr="00877159" w:rsidRDefault="00535A9B" w:rsidP="00F70FA5">
      <w:pPr>
        <w:pStyle w:val="ColorfulList-Accent11"/>
        <w:spacing w:after="0" w:line="240" w:lineRule="auto"/>
        <w:ind w:left="0"/>
        <w:rPr>
          <w:rFonts w:ascii="Arial" w:hAnsi="Arial" w:cs="Arial"/>
          <w:highlight w:val="yellow"/>
        </w:rPr>
      </w:pPr>
    </w:p>
    <w:p w:rsidR="00FC6476" w:rsidRPr="004B77E9" w:rsidRDefault="00FC6476" w:rsidP="00FC6476">
      <w:pPr>
        <w:pStyle w:val="BodyText"/>
        <w:rPr>
          <w:rFonts w:ascii="Arial" w:hAnsi="Arial" w:cs="Arial"/>
          <w:b/>
          <w:sz w:val="22"/>
          <w:szCs w:val="22"/>
        </w:rPr>
      </w:pPr>
      <w:r w:rsidRPr="004B77E9">
        <w:rPr>
          <w:rFonts w:ascii="Arial" w:hAnsi="Arial" w:cs="Arial"/>
          <w:b/>
          <w:sz w:val="22"/>
          <w:szCs w:val="22"/>
        </w:rPr>
        <w:t xml:space="preserve">If </w:t>
      </w:r>
      <w:r w:rsidR="00645418" w:rsidRPr="004B77E9">
        <w:rPr>
          <w:rFonts w:ascii="Arial" w:hAnsi="Arial" w:cs="Arial"/>
          <w:b/>
          <w:sz w:val="22"/>
          <w:szCs w:val="22"/>
        </w:rPr>
        <w:t>the concern relate</w:t>
      </w:r>
      <w:r w:rsidRPr="004B77E9">
        <w:rPr>
          <w:rFonts w:ascii="Arial" w:hAnsi="Arial" w:cs="Arial"/>
          <w:b/>
          <w:sz w:val="22"/>
          <w:szCs w:val="22"/>
        </w:rPr>
        <w:t>s</w:t>
      </w:r>
      <w:r w:rsidR="00645418" w:rsidRPr="004B77E9">
        <w:rPr>
          <w:rFonts w:ascii="Arial" w:hAnsi="Arial" w:cs="Arial"/>
          <w:b/>
          <w:sz w:val="22"/>
          <w:szCs w:val="22"/>
        </w:rPr>
        <w:t xml:space="preserve"> to a Safeguarding </w:t>
      </w:r>
      <w:r w:rsidRPr="004B77E9">
        <w:rPr>
          <w:rFonts w:ascii="Arial" w:hAnsi="Arial" w:cs="Arial"/>
          <w:b/>
          <w:sz w:val="22"/>
          <w:szCs w:val="22"/>
        </w:rPr>
        <w:t>Coordinator:</w:t>
      </w:r>
    </w:p>
    <w:p w:rsidR="00645418" w:rsidRDefault="004E283E" w:rsidP="00FC6476">
      <w:pPr>
        <w:pStyle w:val="BodyText"/>
        <w:rPr>
          <w:rFonts w:ascii="Arial" w:hAnsi="Arial" w:cs="Arial"/>
          <w:sz w:val="22"/>
          <w:szCs w:val="22"/>
        </w:rPr>
      </w:pPr>
      <w:r>
        <w:rPr>
          <w:rFonts w:ascii="Arial" w:hAnsi="Arial" w:cs="Arial"/>
          <w:sz w:val="22"/>
          <w:szCs w:val="22"/>
        </w:rPr>
        <w:t>U</w:t>
      </w:r>
      <w:r w:rsidR="00142032" w:rsidRPr="00FC6476">
        <w:rPr>
          <w:rFonts w:ascii="Arial" w:hAnsi="Arial" w:cs="Arial"/>
          <w:sz w:val="22"/>
          <w:szCs w:val="22"/>
        </w:rPr>
        <w:t xml:space="preserve">rgent contact </w:t>
      </w:r>
      <w:r w:rsidR="00645418" w:rsidRPr="00FC6476">
        <w:rPr>
          <w:rFonts w:ascii="Arial" w:hAnsi="Arial" w:cs="Arial"/>
          <w:sz w:val="22"/>
          <w:szCs w:val="22"/>
        </w:rPr>
        <w:t>should be made to the o</w:t>
      </w:r>
      <w:r w:rsidR="00645418" w:rsidRPr="00877159">
        <w:rPr>
          <w:rFonts w:ascii="Arial" w:hAnsi="Arial" w:cs="Arial"/>
          <w:sz w:val="22"/>
          <w:szCs w:val="22"/>
        </w:rPr>
        <w:t>ther Safeguarding Coordinator</w:t>
      </w:r>
      <w:r w:rsidR="00142032" w:rsidRPr="00877159">
        <w:rPr>
          <w:rFonts w:ascii="Arial" w:hAnsi="Arial" w:cs="Arial"/>
          <w:sz w:val="22"/>
          <w:szCs w:val="22"/>
        </w:rPr>
        <w:t xml:space="preserve">, the </w:t>
      </w:r>
      <w:r>
        <w:rPr>
          <w:rFonts w:ascii="Arial" w:hAnsi="Arial" w:cs="Arial"/>
          <w:sz w:val="22"/>
          <w:szCs w:val="22"/>
        </w:rPr>
        <w:t>Convenor of the Children’s</w:t>
      </w:r>
      <w:r w:rsidR="00FC6476">
        <w:rPr>
          <w:rFonts w:ascii="Arial" w:hAnsi="Arial" w:cs="Arial"/>
          <w:sz w:val="22"/>
          <w:szCs w:val="22"/>
        </w:rPr>
        <w:t xml:space="preserve"> Committee, </w:t>
      </w:r>
      <w:r w:rsidR="00142032" w:rsidRPr="00877159">
        <w:rPr>
          <w:rFonts w:ascii="Arial" w:hAnsi="Arial" w:cs="Arial"/>
          <w:sz w:val="22"/>
          <w:szCs w:val="22"/>
        </w:rPr>
        <w:t>or Convenor of Overseers, to trigger an ‘Alert’</w:t>
      </w:r>
      <w:r w:rsidR="00645418" w:rsidRPr="00877159">
        <w:rPr>
          <w:rFonts w:ascii="Arial" w:hAnsi="Arial" w:cs="Arial"/>
          <w:sz w:val="22"/>
          <w:szCs w:val="22"/>
        </w:rPr>
        <w:t xml:space="preserve">. </w:t>
      </w:r>
      <w:r w:rsidR="00F70FA5" w:rsidRPr="00877159">
        <w:rPr>
          <w:rFonts w:ascii="Arial" w:hAnsi="Arial" w:cs="Arial"/>
          <w:sz w:val="22"/>
          <w:szCs w:val="22"/>
        </w:rPr>
        <w:t xml:space="preserve"> </w:t>
      </w:r>
      <w:r w:rsidR="00645418" w:rsidRPr="00877159">
        <w:rPr>
          <w:rFonts w:ascii="Arial" w:hAnsi="Arial" w:cs="Arial"/>
          <w:sz w:val="22"/>
          <w:szCs w:val="22"/>
        </w:rPr>
        <w:t>If suspicions in any way involve both Coordinators then the Safeguarding Officer at Britain Yearly Meeting (BYM) of the Society of Friends</w:t>
      </w:r>
      <w:r w:rsidR="00E72954" w:rsidRPr="00877159">
        <w:rPr>
          <w:rFonts w:ascii="Arial" w:hAnsi="Arial" w:cs="Arial"/>
          <w:sz w:val="22"/>
          <w:szCs w:val="22"/>
        </w:rPr>
        <w:t xml:space="preserve"> should be contacted through Quaker Life on 020 7663 1023</w:t>
      </w:r>
      <w:r w:rsidR="00645418" w:rsidRPr="00877159">
        <w:rPr>
          <w:rFonts w:ascii="Arial" w:hAnsi="Arial" w:cs="Arial"/>
          <w:sz w:val="22"/>
          <w:szCs w:val="22"/>
        </w:rPr>
        <w:t>.</w:t>
      </w:r>
      <w:r w:rsidR="00F70FA5" w:rsidRPr="00877159">
        <w:rPr>
          <w:rFonts w:ascii="Arial" w:hAnsi="Arial" w:cs="Arial"/>
          <w:sz w:val="22"/>
          <w:szCs w:val="22"/>
        </w:rPr>
        <w:t xml:space="preserve"> </w:t>
      </w:r>
      <w:r w:rsidR="00645418" w:rsidRPr="00877159">
        <w:rPr>
          <w:rFonts w:ascii="Arial" w:hAnsi="Arial" w:cs="Arial"/>
          <w:sz w:val="22"/>
          <w:szCs w:val="22"/>
        </w:rPr>
        <w:t xml:space="preserve"> </w:t>
      </w:r>
      <w:r w:rsidR="00E72954" w:rsidRPr="00877159">
        <w:rPr>
          <w:rFonts w:ascii="Arial" w:hAnsi="Arial" w:cs="Arial"/>
          <w:sz w:val="22"/>
          <w:szCs w:val="22"/>
        </w:rPr>
        <w:t>Alternatively,</w:t>
      </w:r>
      <w:r w:rsidR="00E72954" w:rsidRPr="00877159">
        <w:rPr>
          <w:rFonts w:ascii="Arial" w:hAnsi="Arial" w:cs="Arial"/>
          <w:b/>
          <w:sz w:val="22"/>
          <w:szCs w:val="22"/>
        </w:rPr>
        <w:t xml:space="preserve"> </w:t>
      </w:r>
      <w:r w:rsidR="00645418" w:rsidRPr="00877159">
        <w:rPr>
          <w:rFonts w:ascii="Arial" w:hAnsi="Arial" w:cs="Arial"/>
          <w:sz w:val="22"/>
          <w:szCs w:val="22"/>
        </w:rPr>
        <w:t xml:space="preserve">CCPAS </w:t>
      </w:r>
      <w:r w:rsidR="00E72954" w:rsidRPr="00877159">
        <w:rPr>
          <w:rFonts w:ascii="Arial" w:hAnsi="Arial" w:cs="Arial"/>
          <w:sz w:val="22"/>
          <w:szCs w:val="22"/>
        </w:rPr>
        <w:t xml:space="preserve">may </w:t>
      </w:r>
      <w:r w:rsidR="00645418" w:rsidRPr="00877159">
        <w:rPr>
          <w:rFonts w:ascii="Arial" w:hAnsi="Arial" w:cs="Arial"/>
          <w:sz w:val="22"/>
          <w:szCs w:val="22"/>
        </w:rPr>
        <w:t>be contacted on 0845 120 45</w:t>
      </w:r>
      <w:r w:rsidR="00E50904">
        <w:rPr>
          <w:rFonts w:ascii="Arial" w:hAnsi="Arial" w:cs="Arial"/>
          <w:sz w:val="22"/>
          <w:szCs w:val="22"/>
        </w:rPr>
        <w:t xml:space="preserve"> </w:t>
      </w:r>
      <w:r w:rsidR="00645418" w:rsidRPr="00877159">
        <w:rPr>
          <w:rFonts w:ascii="Arial" w:hAnsi="Arial" w:cs="Arial"/>
          <w:sz w:val="22"/>
          <w:szCs w:val="22"/>
        </w:rPr>
        <w:t xml:space="preserve">50. </w:t>
      </w:r>
      <w:r w:rsidR="00F70FA5" w:rsidRPr="00877159">
        <w:rPr>
          <w:rFonts w:ascii="Arial" w:hAnsi="Arial" w:cs="Arial"/>
          <w:sz w:val="22"/>
          <w:szCs w:val="22"/>
        </w:rPr>
        <w:t xml:space="preserve"> </w:t>
      </w:r>
      <w:r w:rsidR="00E72954" w:rsidRPr="00877159">
        <w:rPr>
          <w:rFonts w:ascii="Arial" w:hAnsi="Arial" w:cs="Arial"/>
          <w:sz w:val="22"/>
          <w:szCs w:val="22"/>
        </w:rPr>
        <w:t xml:space="preserve">You may also </w:t>
      </w:r>
      <w:r w:rsidR="00645418" w:rsidRPr="00877159">
        <w:rPr>
          <w:rFonts w:ascii="Arial" w:hAnsi="Arial" w:cs="Arial"/>
          <w:sz w:val="22"/>
          <w:szCs w:val="22"/>
        </w:rPr>
        <w:t>contact the local Social Services or the Police.</w:t>
      </w:r>
    </w:p>
    <w:p w:rsidR="00CF21EC" w:rsidRPr="00877159" w:rsidRDefault="00CF21EC" w:rsidP="00FC6476">
      <w:pPr>
        <w:pStyle w:val="BodyText"/>
        <w:rPr>
          <w:rFonts w:ascii="Arial" w:hAnsi="Arial" w:cs="Arial"/>
          <w:sz w:val="22"/>
          <w:szCs w:val="22"/>
        </w:rPr>
      </w:pPr>
    </w:p>
    <w:p w:rsidR="00645418" w:rsidRPr="004B77E9" w:rsidRDefault="00CF21EC" w:rsidP="00F70FA5">
      <w:pPr>
        <w:pStyle w:val="ColorfulList-Accent11"/>
        <w:spacing w:after="0" w:line="240" w:lineRule="auto"/>
        <w:ind w:left="0"/>
        <w:rPr>
          <w:rFonts w:ascii="Arial" w:hAnsi="Arial" w:cs="Arial"/>
          <w:b/>
        </w:rPr>
      </w:pPr>
      <w:r w:rsidRPr="004B77E9">
        <w:rPr>
          <w:rFonts w:ascii="Arial" w:hAnsi="Arial" w:cs="Arial"/>
          <w:b/>
        </w:rPr>
        <w:t xml:space="preserve">Direct </w:t>
      </w:r>
      <w:r w:rsidR="00985251">
        <w:rPr>
          <w:rFonts w:ascii="Arial" w:hAnsi="Arial" w:cs="Arial"/>
          <w:b/>
        </w:rPr>
        <w:t>r</w:t>
      </w:r>
      <w:r w:rsidRPr="004B77E9">
        <w:rPr>
          <w:rFonts w:ascii="Arial" w:hAnsi="Arial" w:cs="Arial"/>
          <w:b/>
        </w:rPr>
        <w:t>eferrals to statutory bodies</w:t>
      </w:r>
    </w:p>
    <w:p w:rsidR="001853F6" w:rsidRDefault="00645418" w:rsidP="004E283E">
      <w:pPr>
        <w:pStyle w:val="BodyText"/>
        <w:rPr>
          <w:rFonts w:ascii="Arial" w:hAnsi="Arial" w:cs="Arial"/>
          <w:sz w:val="22"/>
          <w:szCs w:val="22"/>
        </w:rPr>
      </w:pPr>
      <w:r w:rsidRPr="00877159">
        <w:rPr>
          <w:rFonts w:ascii="Arial" w:hAnsi="Arial" w:cs="Arial"/>
          <w:sz w:val="22"/>
          <w:szCs w:val="22"/>
        </w:rPr>
        <w:t xml:space="preserve">It is, of course, the right of any individual in Meeting to make a direct referral to the Local Social Services, or seek advice from CCPAS. </w:t>
      </w:r>
      <w:r w:rsidR="00F70FA5" w:rsidRPr="00877159">
        <w:rPr>
          <w:rFonts w:ascii="Arial" w:hAnsi="Arial" w:cs="Arial"/>
          <w:sz w:val="22"/>
          <w:szCs w:val="22"/>
        </w:rPr>
        <w:t xml:space="preserve"> </w:t>
      </w:r>
      <w:r w:rsidRPr="00877159">
        <w:rPr>
          <w:rFonts w:ascii="Arial" w:hAnsi="Arial" w:cs="Arial"/>
          <w:sz w:val="22"/>
          <w:szCs w:val="22"/>
        </w:rPr>
        <w:t>Should the individual with the concern feel that the Safeguarding Coordinator has not responded appropriately, or if they have a disagreement with the Safeguarding Coordinator(s) as to the appropriateness of a referral, they are free to contact an outside agency directly</w:t>
      </w:r>
      <w:r w:rsidR="00CF21EC">
        <w:rPr>
          <w:rFonts w:ascii="Arial" w:hAnsi="Arial" w:cs="Arial"/>
          <w:sz w:val="22"/>
          <w:szCs w:val="22"/>
        </w:rPr>
        <w:t xml:space="preserve">. </w:t>
      </w:r>
      <w:r w:rsidRPr="00877159">
        <w:rPr>
          <w:rFonts w:ascii="Arial" w:hAnsi="Arial" w:cs="Arial"/>
          <w:sz w:val="22"/>
          <w:szCs w:val="22"/>
        </w:rPr>
        <w:t>AM Trustees hope by making this statement that the Meeting demonstrates its commitment to effective safeguarding and the protection of all those who are vulnerable.</w:t>
      </w:r>
    </w:p>
    <w:p w:rsidR="0007378B" w:rsidRDefault="0007378B" w:rsidP="004E283E">
      <w:pPr>
        <w:pStyle w:val="BodyText"/>
        <w:rPr>
          <w:rFonts w:ascii="Arial" w:hAnsi="Arial" w:cs="Arial"/>
          <w:sz w:val="22"/>
          <w:szCs w:val="22"/>
        </w:rPr>
      </w:pPr>
    </w:p>
    <w:p w:rsidR="0007378B" w:rsidRPr="00E50904" w:rsidRDefault="0007378B" w:rsidP="004E283E">
      <w:pPr>
        <w:pStyle w:val="BodyText"/>
        <w:rPr>
          <w:rFonts w:ascii="Arial" w:hAnsi="Arial" w:cs="Arial"/>
          <w:sz w:val="22"/>
          <w:szCs w:val="22"/>
        </w:rPr>
      </w:pPr>
      <w:r w:rsidRPr="00E50904">
        <w:rPr>
          <w:rFonts w:ascii="Arial" w:hAnsi="Arial" w:cs="Arial"/>
          <w:sz w:val="22"/>
          <w:szCs w:val="22"/>
        </w:rPr>
        <w:t>See Flow Chart in section 8.3 for further clarification</w:t>
      </w:r>
    </w:p>
    <w:p w:rsidR="00C57F4C" w:rsidRPr="001853F6" w:rsidRDefault="001853F6" w:rsidP="00C57F4C">
      <w:pPr>
        <w:pStyle w:val="BodyText"/>
        <w:jc w:val="both"/>
        <w:rPr>
          <w:rFonts w:ascii="Arial" w:hAnsi="Arial" w:cs="Arial"/>
          <w:b/>
          <w:sz w:val="24"/>
        </w:rPr>
      </w:pPr>
      <w:r>
        <w:rPr>
          <w:rFonts w:ascii="Arial" w:hAnsi="Arial" w:cs="Arial"/>
          <w:sz w:val="22"/>
          <w:szCs w:val="22"/>
        </w:rPr>
        <w:br w:type="page"/>
      </w:r>
      <w:r w:rsidR="00C57F4C" w:rsidRPr="00A56097">
        <w:rPr>
          <w:rFonts w:ascii="Arial" w:hAnsi="Arial" w:cs="Arial"/>
          <w:b/>
          <w:smallCaps/>
          <w:sz w:val="24"/>
        </w:rPr>
        <w:lastRenderedPageBreak/>
        <w:t xml:space="preserve">8.3 </w:t>
      </w:r>
      <w:r w:rsidR="00C57F4C">
        <w:rPr>
          <w:rFonts w:ascii="Arial" w:hAnsi="Arial" w:cs="Arial"/>
          <w:b/>
          <w:sz w:val="24"/>
        </w:rPr>
        <w:t>Flow Chart setting out p</w:t>
      </w:r>
      <w:r w:rsidR="00C57F4C" w:rsidRPr="00A56097">
        <w:rPr>
          <w:rFonts w:ascii="Arial" w:hAnsi="Arial" w:cs="Arial"/>
          <w:b/>
          <w:sz w:val="24"/>
        </w:rPr>
        <w:t xml:space="preserve">rocedures to follow in the event of a concern or </w:t>
      </w:r>
      <w:r w:rsidR="00C57F4C">
        <w:rPr>
          <w:rFonts w:ascii="Arial" w:hAnsi="Arial" w:cs="Arial"/>
          <w:b/>
          <w:sz w:val="24"/>
        </w:rPr>
        <w:t xml:space="preserve">   allegation of a</w:t>
      </w:r>
      <w:r w:rsidR="00C57F4C" w:rsidRPr="00A56097">
        <w:rPr>
          <w:rFonts w:ascii="Arial" w:hAnsi="Arial" w:cs="Arial"/>
          <w:b/>
          <w:sz w:val="24"/>
        </w:rPr>
        <w:t>buse</w:t>
      </w:r>
    </w:p>
    <w:p w:rsidR="00C57F4C" w:rsidRPr="00FC292D" w:rsidRDefault="00C57F4C" w:rsidP="00C57F4C"/>
    <w:p w:rsidR="00C57F4C" w:rsidRPr="00FC292D" w:rsidRDefault="0083558C" w:rsidP="00C57F4C">
      <w:r>
        <w:rPr>
          <w:noProof/>
          <w:lang w:eastAsia="en-GB"/>
        </w:rPr>
        <mc:AlternateContent>
          <mc:Choice Requires="wps">
            <w:drawing>
              <wp:anchor distT="0" distB="0" distL="114300" distR="114300" simplePos="0" relativeHeight="251659264" behindDoc="0" locked="0" layoutInCell="1" allowOverlap="1" wp14:anchorId="20A47FEA" wp14:editId="61CBF365">
                <wp:simplePos x="0" y="0"/>
                <wp:positionH relativeFrom="column">
                  <wp:posOffset>3086100</wp:posOffset>
                </wp:positionH>
                <wp:positionV relativeFrom="paragraph">
                  <wp:posOffset>2056765</wp:posOffset>
                </wp:positionV>
                <wp:extent cx="2971800" cy="1600200"/>
                <wp:effectExtent l="25400" t="25400" r="0" b="177800"/>
                <wp:wrapSquare wrapText="bothSides"/>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00200"/>
                        </a:xfrm>
                        <a:prstGeom prst="wedgeEllipseCallout">
                          <a:avLst/>
                        </a:prstGeom>
                        <a:solidFill>
                          <a:srgbClr val="4F81BD">
                            <a:lumMod val="20000"/>
                            <a:lumOff val="80000"/>
                          </a:srgbClr>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D79E5" w:rsidRDefault="00DD79E5" w:rsidP="00C57F4C">
                            <w:r>
                              <w:t xml:space="preserve">Where the adult has capacity to make decisions, ascertain their wishes before taking action. Consider and weigh up the impact on other relationships and on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47FE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 Box 20" o:spid="_x0000_s1026" type="#_x0000_t63" style="position:absolute;margin-left:243pt;margin-top:161.95pt;width:234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" adj="6300,24300" fillcolor="#dce6f2" stroked="f">
                <v:path arrowok="t"/>
                <v:textbox>
                  <w:txbxContent>
                    <w:p w:rsidR="00DD79E5" w:rsidRDefault="00DD79E5" w:rsidP="00C57F4C">
                      <w:r>
                        <w:t xml:space="preserve">Where the adult has capacity to make decisions, ascertain their wishes before taking action. Consider and weigh up the impact on other relationships and on children. </w:t>
                      </w:r>
                    </w:p>
                  </w:txbxContent>
                </v:textbox>
                <w10:wrap type="square"/>
              </v:shape>
            </w:pict>
          </mc:Fallback>
        </mc:AlternateContent>
      </w:r>
      <w:r>
        <w:rPr>
          <w:noProof/>
          <w:lang w:eastAsia="en-GB"/>
        </w:rPr>
        <mc:AlternateContent>
          <mc:Choice Requires="wps">
            <w:drawing>
              <wp:anchor distT="0" distB="0" distL="114300" distR="114300" simplePos="0" relativeHeight="251654144" behindDoc="0" locked="0" layoutInCell="1" allowOverlap="1" wp14:anchorId="68455D27" wp14:editId="48139DD9">
                <wp:simplePos x="0" y="0"/>
                <wp:positionH relativeFrom="column">
                  <wp:posOffset>-343535</wp:posOffset>
                </wp:positionH>
                <wp:positionV relativeFrom="paragraph">
                  <wp:posOffset>2289175</wp:posOffset>
                </wp:positionV>
                <wp:extent cx="2727960" cy="1874520"/>
                <wp:effectExtent l="0" t="0" r="0" b="5080"/>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1874520"/>
                        </a:xfrm>
                        <a:prstGeom prst="flowChartProcess">
                          <a:avLst/>
                        </a:prstGeom>
                        <a:solidFill>
                          <a:srgbClr val="FFFFFF"/>
                        </a:solidFill>
                        <a:ln w="28575">
                          <a:solidFill>
                            <a:srgbClr val="FF6600"/>
                          </a:solidFill>
                          <a:miter lim="800000"/>
                          <a:headEnd/>
                          <a:tailEnd/>
                        </a:ln>
                      </wps:spPr>
                      <wps:txbx>
                        <w:txbxContent>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Treat yo</w:t>
                            </w:r>
                            <w:r>
                              <w:rPr>
                                <w:rFonts w:ascii="Arial" w:hAnsi="Arial" w:cs="Arial"/>
                                <w:sz w:val="20"/>
                                <w:szCs w:val="20"/>
                              </w:rPr>
                              <w:t xml:space="preserve">ur concern as </w:t>
                            </w:r>
                            <w:r w:rsidRPr="00AF40BB">
                              <w:rPr>
                                <w:rFonts w:ascii="Arial" w:hAnsi="Arial" w:cs="Arial"/>
                                <w:sz w:val="20"/>
                                <w:szCs w:val="20"/>
                              </w:rPr>
                              <w:t>Confidential</w:t>
                            </w:r>
                            <w:r>
                              <w:rPr>
                                <w:rFonts w:ascii="Arial" w:hAnsi="Arial" w:cs="Arial"/>
                                <w:sz w:val="20"/>
                                <w:szCs w:val="20"/>
                              </w:rPr>
                              <w:t xml:space="preserve"> </w:t>
                            </w:r>
                            <w:r w:rsidRPr="00AF40BB">
                              <w:rPr>
                                <w:rFonts w:ascii="Arial" w:hAnsi="Arial" w:cs="Arial"/>
                                <w:sz w:val="20"/>
                                <w:szCs w:val="20"/>
                              </w:rPr>
                              <w:t>Speak to:</w:t>
                            </w:r>
                          </w:p>
                          <w:p w:rsidR="00DD79E5" w:rsidRPr="00AF40BB" w:rsidRDefault="00DD79E5" w:rsidP="00C57F4C">
                            <w:pPr>
                              <w:suppressAutoHyphens w:val="0"/>
                              <w:ind w:left="360"/>
                              <w:rPr>
                                <w:rFonts w:ascii="Arial" w:hAnsi="Arial" w:cs="Arial"/>
                                <w:sz w:val="20"/>
                                <w:szCs w:val="20"/>
                              </w:rPr>
                            </w:pP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The LM Appointed person, or</w:t>
                            </w:r>
                          </w:p>
                          <w:p w:rsidR="00DD79E5" w:rsidRDefault="00DD79E5" w:rsidP="00C57F4C">
                            <w:pPr>
                              <w:suppressAutoHyphens w:val="0"/>
                              <w:rPr>
                                <w:rFonts w:ascii="Arial" w:hAnsi="Arial" w:cs="Arial"/>
                                <w:sz w:val="20"/>
                                <w:szCs w:val="20"/>
                              </w:rPr>
                            </w:pPr>
                            <w:r w:rsidRPr="00AF40BB">
                              <w:rPr>
                                <w:rFonts w:ascii="Arial" w:hAnsi="Arial" w:cs="Arial"/>
                                <w:sz w:val="20"/>
                                <w:szCs w:val="20"/>
                              </w:rPr>
                              <w:t xml:space="preserve">The Convenor of Children’s </w:t>
                            </w:r>
                            <w:r>
                              <w:rPr>
                                <w:rFonts w:ascii="Arial" w:hAnsi="Arial" w:cs="Arial"/>
                                <w:sz w:val="20"/>
                                <w:szCs w:val="20"/>
                              </w:rPr>
                              <w:t xml:space="preserve">Committee, or </w:t>
                            </w: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The AM Safeguarding Coordinator</w:t>
                            </w:r>
                            <w:r>
                              <w:rPr>
                                <w:rFonts w:ascii="Arial" w:hAnsi="Arial" w:cs="Arial"/>
                                <w:sz w:val="20"/>
                                <w:szCs w:val="20"/>
                              </w:rPr>
                              <w:t>.</w:t>
                            </w:r>
                          </w:p>
                          <w:p w:rsidR="00DD79E5" w:rsidRPr="00AF40BB" w:rsidRDefault="00DD79E5" w:rsidP="00C57F4C">
                            <w:pPr>
                              <w:suppressAutoHyphens w:val="0"/>
                              <w:ind w:left="360"/>
                              <w:rPr>
                                <w:rFonts w:ascii="Arial" w:hAnsi="Arial" w:cs="Arial"/>
                                <w:sz w:val="20"/>
                                <w:szCs w:val="20"/>
                              </w:rPr>
                            </w:pP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 xml:space="preserve">If </w:t>
                            </w:r>
                            <w:r>
                              <w:rPr>
                                <w:rFonts w:ascii="Arial" w:hAnsi="Arial" w:cs="Arial"/>
                                <w:sz w:val="20"/>
                                <w:szCs w:val="20"/>
                              </w:rPr>
                              <w:t xml:space="preserve">unavailable and urgent or </w:t>
                            </w:r>
                            <w:r w:rsidRPr="00AF40BB">
                              <w:rPr>
                                <w:rFonts w:ascii="Arial" w:hAnsi="Arial" w:cs="Arial"/>
                                <w:sz w:val="20"/>
                                <w:szCs w:val="20"/>
                              </w:rPr>
                              <w:t xml:space="preserve">you are unsure what to do, consider seeking advice from </w:t>
                            </w:r>
                            <w:r>
                              <w:rPr>
                                <w:rFonts w:ascii="Arial" w:hAnsi="Arial" w:cs="Arial"/>
                                <w:sz w:val="20"/>
                                <w:szCs w:val="20"/>
                              </w:rPr>
                              <w:t xml:space="preserve">BYM, CCPAS or LA or other </w:t>
                            </w:r>
                            <w:r w:rsidRPr="00AF40BB">
                              <w:rPr>
                                <w:rFonts w:ascii="Arial" w:hAnsi="Arial" w:cs="Arial"/>
                                <w:sz w:val="20"/>
                                <w:szCs w:val="20"/>
                              </w:rPr>
                              <w:t>external agency</w:t>
                            </w:r>
                          </w:p>
                          <w:p w:rsidR="00DD79E5" w:rsidRDefault="00DD79E5" w:rsidP="00C57F4C">
                            <w:pPr>
                              <w:rPr>
                                <w:rFonts w:ascii="Arial" w:hAnsi="Arial" w:cs="Arial"/>
                                <w:sz w:val="20"/>
                                <w:szCs w:val="20"/>
                              </w:rPr>
                            </w:pPr>
                          </w:p>
                          <w:p w:rsidR="00DD79E5" w:rsidRPr="00AF40BB" w:rsidRDefault="00DD79E5" w:rsidP="00C57F4C">
                            <w:pPr>
                              <w:rPr>
                                <w:rFonts w:ascii="Arial" w:hAnsi="Arial" w:cs="Arial"/>
                                <w:sz w:val="20"/>
                                <w:szCs w:val="20"/>
                              </w:rPr>
                            </w:pPr>
                            <w:r w:rsidRPr="00AF40BB">
                              <w:rPr>
                                <w:rFonts w:ascii="Arial" w:hAnsi="Arial" w:cs="Arial"/>
                                <w:sz w:val="20"/>
                                <w:szCs w:val="20"/>
                              </w:rPr>
                              <w:t>Contact numbers in section 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55D27" id="_x0000_t109" coordsize="21600,21600" o:spt="109" path="m,l,21600r21600,l21600,xe">
                <v:stroke joinstyle="miter"/>
                <v:path gradientshapeok="t" o:connecttype="rect"/>
              </v:shapetype>
              <v:shape id="AutoShape 16" o:spid="_x0000_s1027" type="#_x0000_t109" style="position:absolute;margin-left:-27.05pt;margin-top:180.25pt;width:214.8pt;height:14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" strokecolor="#f60" strokeweight="2.25pt">
                <v:textbox>
                  <w:txbxContent>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Treat yo</w:t>
                      </w:r>
                      <w:r>
                        <w:rPr>
                          <w:rFonts w:ascii="Arial" w:hAnsi="Arial" w:cs="Arial"/>
                          <w:sz w:val="20"/>
                          <w:szCs w:val="20"/>
                        </w:rPr>
                        <w:t xml:space="preserve">ur concern as </w:t>
                      </w:r>
                      <w:r w:rsidRPr="00AF40BB">
                        <w:rPr>
                          <w:rFonts w:ascii="Arial" w:hAnsi="Arial" w:cs="Arial"/>
                          <w:sz w:val="20"/>
                          <w:szCs w:val="20"/>
                        </w:rPr>
                        <w:t>Confidential</w:t>
                      </w:r>
                      <w:r>
                        <w:rPr>
                          <w:rFonts w:ascii="Arial" w:hAnsi="Arial" w:cs="Arial"/>
                          <w:sz w:val="20"/>
                          <w:szCs w:val="20"/>
                        </w:rPr>
                        <w:t xml:space="preserve"> </w:t>
                      </w:r>
                      <w:r w:rsidRPr="00AF40BB">
                        <w:rPr>
                          <w:rFonts w:ascii="Arial" w:hAnsi="Arial" w:cs="Arial"/>
                          <w:sz w:val="20"/>
                          <w:szCs w:val="20"/>
                        </w:rPr>
                        <w:t>Speak to:</w:t>
                      </w:r>
                    </w:p>
                    <w:p w:rsidR="00DD79E5" w:rsidRPr="00AF40BB" w:rsidRDefault="00DD79E5" w:rsidP="00C57F4C">
                      <w:pPr>
                        <w:suppressAutoHyphens w:val="0"/>
                        <w:ind w:left="360"/>
                        <w:rPr>
                          <w:rFonts w:ascii="Arial" w:hAnsi="Arial" w:cs="Arial"/>
                          <w:sz w:val="20"/>
                          <w:szCs w:val="20"/>
                        </w:rPr>
                      </w:pP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The LM Appointed person, or</w:t>
                      </w:r>
                    </w:p>
                    <w:p w:rsidR="00DD79E5" w:rsidRDefault="00DD79E5" w:rsidP="00C57F4C">
                      <w:pPr>
                        <w:suppressAutoHyphens w:val="0"/>
                        <w:rPr>
                          <w:rFonts w:ascii="Arial" w:hAnsi="Arial" w:cs="Arial"/>
                          <w:sz w:val="20"/>
                          <w:szCs w:val="20"/>
                        </w:rPr>
                      </w:pPr>
                      <w:r w:rsidRPr="00AF40BB">
                        <w:rPr>
                          <w:rFonts w:ascii="Arial" w:hAnsi="Arial" w:cs="Arial"/>
                          <w:sz w:val="20"/>
                          <w:szCs w:val="20"/>
                        </w:rPr>
                        <w:t xml:space="preserve">The Convenor of Children’s </w:t>
                      </w:r>
                      <w:r>
                        <w:rPr>
                          <w:rFonts w:ascii="Arial" w:hAnsi="Arial" w:cs="Arial"/>
                          <w:sz w:val="20"/>
                          <w:szCs w:val="20"/>
                        </w:rPr>
                        <w:t xml:space="preserve">Committee, or </w:t>
                      </w: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The AM Safeguarding Coordinator</w:t>
                      </w:r>
                      <w:r>
                        <w:rPr>
                          <w:rFonts w:ascii="Arial" w:hAnsi="Arial" w:cs="Arial"/>
                          <w:sz w:val="20"/>
                          <w:szCs w:val="20"/>
                        </w:rPr>
                        <w:t>.</w:t>
                      </w:r>
                    </w:p>
                    <w:p w:rsidR="00DD79E5" w:rsidRPr="00AF40BB" w:rsidRDefault="00DD79E5" w:rsidP="00C57F4C">
                      <w:pPr>
                        <w:suppressAutoHyphens w:val="0"/>
                        <w:ind w:left="360"/>
                        <w:rPr>
                          <w:rFonts w:ascii="Arial" w:hAnsi="Arial" w:cs="Arial"/>
                          <w:sz w:val="20"/>
                          <w:szCs w:val="20"/>
                        </w:rPr>
                      </w:pP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 xml:space="preserve">If </w:t>
                      </w:r>
                      <w:r>
                        <w:rPr>
                          <w:rFonts w:ascii="Arial" w:hAnsi="Arial" w:cs="Arial"/>
                          <w:sz w:val="20"/>
                          <w:szCs w:val="20"/>
                        </w:rPr>
                        <w:t xml:space="preserve">unavailable and urgent or </w:t>
                      </w:r>
                      <w:r w:rsidRPr="00AF40BB">
                        <w:rPr>
                          <w:rFonts w:ascii="Arial" w:hAnsi="Arial" w:cs="Arial"/>
                          <w:sz w:val="20"/>
                          <w:szCs w:val="20"/>
                        </w:rPr>
                        <w:t xml:space="preserve">you are unsure what to do, consider seeking advice from </w:t>
                      </w:r>
                      <w:r>
                        <w:rPr>
                          <w:rFonts w:ascii="Arial" w:hAnsi="Arial" w:cs="Arial"/>
                          <w:sz w:val="20"/>
                          <w:szCs w:val="20"/>
                        </w:rPr>
                        <w:t xml:space="preserve">BYM, CCPAS or LA or other </w:t>
                      </w:r>
                      <w:r w:rsidRPr="00AF40BB">
                        <w:rPr>
                          <w:rFonts w:ascii="Arial" w:hAnsi="Arial" w:cs="Arial"/>
                          <w:sz w:val="20"/>
                          <w:szCs w:val="20"/>
                        </w:rPr>
                        <w:t>external agency</w:t>
                      </w:r>
                    </w:p>
                    <w:p w:rsidR="00DD79E5" w:rsidRDefault="00DD79E5" w:rsidP="00C57F4C">
                      <w:pPr>
                        <w:rPr>
                          <w:rFonts w:ascii="Arial" w:hAnsi="Arial" w:cs="Arial"/>
                          <w:sz w:val="20"/>
                          <w:szCs w:val="20"/>
                        </w:rPr>
                      </w:pPr>
                    </w:p>
                    <w:p w:rsidR="00DD79E5" w:rsidRPr="00AF40BB" w:rsidRDefault="00DD79E5" w:rsidP="00C57F4C">
                      <w:pPr>
                        <w:rPr>
                          <w:rFonts w:ascii="Arial" w:hAnsi="Arial" w:cs="Arial"/>
                          <w:sz w:val="20"/>
                          <w:szCs w:val="20"/>
                        </w:rPr>
                      </w:pPr>
                      <w:r w:rsidRPr="00AF40BB">
                        <w:rPr>
                          <w:rFonts w:ascii="Arial" w:hAnsi="Arial" w:cs="Arial"/>
                          <w:sz w:val="20"/>
                          <w:szCs w:val="20"/>
                        </w:rPr>
                        <w:t>Contact numbers in section 8.1</w:t>
                      </w:r>
                    </w:p>
                  </w:txbxContent>
                </v:textbox>
              </v:shape>
            </w:pict>
          </mc:Fallback>
        </mc:AlternateContent>
      </w:r>
      <w:r>
        <w:rPr>
          <w:noProof/>
          <w:lang w:eastAsia="en-GB"/>
        </w:rPr>
        <mc:AlternateContent>
          <mc:Choice Requires="wpg">
            <w:drawing>
              <wp:inline distT="0" distB="0" distL="0" distR="0" wp14:anchorId="339B7143" wp14:editId="53694F9A">
                <wp:extent cx="5257800" cy="3760470"/>
                <wp:effectExtent l="0" t="25400" r="0" b="74930"/>
                <wp:docPr id="1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57800" cy="3760470"/>
                          <a:chOff x="2356" y="2487"/>
                          <a:chExt cx="7200" cy="5264"/>
                        </a:xfrm>
                      </wpg:grpSpPr>
                      <wps:wsp>
                        <wps:cNvPr id="12" name="AutoShape 3"/>
                        <wps:cNvSpPr>
                          <a:spLocks noChangeAspect="1" noChangeArrowheads="1" noTextEdit="1"/>
                        </wps:cNvSpPr>
                        <wps:spPr bwMode="auto">
                          <a:xfrm>
                            <a:off x="2356" y="2487"/>
                            <a:ext cx="7200" cy="5264"/>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4"/>
                        <wps:cNvSpPr txBox="1">
                          <a:spLocks noChangeArrowheads="1"/>
                        </wps:cNvSpPr>
                        <wps:spPr bwMode="auto">
                          <a:xfrm>
                            <a:off x="2559" y="2503"/>
                            <a:ext cx="6884" cy="974"/>
                          </a:xfrm>
                          <a:prstGeom prst="rect">
                            <a:avLst/>
                          </a:prstGeom>
                          <a:solidFill>
                            <a:srgbClr val="FFFFFF"/>
                          </a:solidFill>
                          <a:ln w="38100">
                            <a:solidFill>
                              <a:srgbClr val="993366"/>
                            </a:solidFill>
                            <a:miter lim="800000"/>
                            <a:headEnd/>
                            <a:tailEnd/>
                          </a:ln>
                        </wps:spPr>
                        <wps:txbx>
                          <w:txbxContent>
                            <w:p w:rsidR="00DD79E5" w:rsidRDefault="00DD79E5" w:rsidP="00C57F4C">
                              <w:pPr>
                                <w:rPr>
                                  <w:rFonts w:ascii="Arial Rounded MT Bold" w:hAnsi="Arial Rounded MT Bold"/>
                                  <w:b/>
                                </w:rPr>
                              </w:pPr>
                            </w:p>
                            <w:p w:rsidR="00DD79E5" w:rsidRPr="00C81591" w:rsidRDefault="00DD79E5" w:rsidP="00C57F4C">
                              <w:pPr>
                                <w:jc w:val="center"/>
                                <w:rPr>
                                  <w:rFonts w:ascii="Arial" w:hAnsi="Arial" w:cs="Arial"/>
                                  <w:sz w:val="22"/>
                                  <w:szCs w:val="22"/>
                                </w:rPr>
                              </w:pPr>
                              <w:r w:rsidRPr="00C81591">
                                <w:rPr>
                                  <w:rFonts w:ascii="Arial" w:hAnsi="Arial" w:cs="Arial"/>
                                  <w:sz w:val="22"/>
                                  <w:szCs w:val="22"/>
                                </w:rPr>
                                <w:t>You think there is reason to be concerned about the welfare or safety of a Child or a</w:t>
                              </w:r>
                              <w:r>
                                <w:rPr>
                                  <w:rFonts w:ascii="Arial" w:hAnsi="Arial" w:cs="Arial"/>
                                  <w:sz w:val="22"/>
                                  <w:szCs w:val="22"/>
                                </w:rPr>
                                <w:t>n</w:t>
                              </w:r>
                              <w:r w:rsidRPr="00C81591">
                                <w:rPr>
                                  <w:rFonts w:ascii="Arial" w:hAnsi="Arial" w:cs="Arial"/>
                                  <w:sz w:val="22"/>
                                  <w:szCs w:val="22"/>
                                </w:rPr>
                                <w:t xml:space="preserve"> </w:t>
                              </w:r>
                              <w:r>
                                <w:rPr>
                                  <w:rFonts w:ascii="Arial" w:hAnsi="Arial" w:cs="Arial"/>
                                  <w:sz w:val="22"/>
                                  <w:szCs w:val="22"/>
                                </w:rPr>
                                <w:t>Adult</w:t>
                              </w:r>
                              <w:r w:rsidRPr="00C81591">
                                <w:rPr>
                                  <w:rFonts w:ascii="Arial" w:hAnsi="Arial" w:cs="Arial"/>
                                  <w:sz w:val="22"/>
                                  <w:szCs w:val="22"/>
                                </w:rPr>
                                <w:t xml:space="preserve"> in Meeting</w:t>
                              </w:r>
                            </w:p>
                          </w:txbxContent>
                        </wps:txbx>
                        <wps:bodyPr rot="0" vert="horz" wrap="square" lIns="91440" tIns="45720" rIns="91440" bIns="45720" anchor="t" anchorCtr="0" upright="1">
                          <a:noAutofit/>
                        </wps:bodyPr>
                      </wps:wsp>
                      <wps:wsp>
                        <wps:cNvPr id="14" name="AutoShape 5"/>
                        <wps:cNvSpPr>
                          <a:spLocks noChangeArrowheads="1"/>
                        </wps:cNvSpPr>
                        <wps:spPr bwMode="auto">
                          <a:xfrm>
                            <a:off x="3139" y="3945"/>
                            <a:ext cx="1721" cy="1191"/>
                          </a:xfrm>
                          <a:prstGeom prst="flowChartConnector">
                            <a:avLst/>
                          </a:prstGeom>
                          <a:solidFill>
                            <a:srgbClr val="FFFFFF"/>
                          </a:solidFill>
                          <a:ln w="28575">
                            <a:solidFill>
                              <a:srgbClr val="FF6600"/>
                            </a:solidFill>
                            <a:round/>
                            <a:headEnd/>
                            <a:tailEnd/>
                          </a:ln>
                        </wps:spPr>
                        <wps:txbx>
                          <w:txbxContent>
                            <w:p w:rsidR="00DD79E5" w:rsidRDefault="00DD79E5" w:rsidP="00C57F4C">
                              <w:pPr>
                                <w:jc w:val="center"/>
                                <w:rPr>
                                  <w:rFonts w:ascii="Arial" w:hAnsi="Arial" w:cs="Arial"/>
                                  <w:sz w:val="20"/>
                                  <w:szCs w:val="20"/>
                                </w:rPr>
                              </w:pPr>
                            </w:p>
                            <w:p w:rsidR="00DD79E5" w:rsidRPr="0043097C" w:rsidRDefault="00DD79E5" w:rsidP="00C57F4C">
                              <w:pPr>
                                <w:jc w:val="center"/>
                                <w:rPr>
                                  <w:rFonts w:ascii="Arial" w:hAnsi="Arial" w:cs="Arial"/>
                                  <w:sz w:val="20"/>
                                  <w:szCs w:val="20"/>
                                </w:rPr>
                              </w:pPr>
                              <w:r w:rsidRPr="0043097C">
                                <w:rPr>
                                  <w:rFonts w:ascii="Arial" w:hAnsi="Arial" w:cs="Arial"/>
                                  <w:sz w:val="20"/>
                                  <w:szCs w:val="20"/>
                                </w:rPr>
                                <w:t>The person is a Child</w:t>
                              </w:r>
                            </w:p>
                          </w:txbxContent>
                        </wps:txbx>
                        <wps:bodyPr rot="0" vert="horz" wrap="square" lIns="91440" tIns="45720" rIns="91440" bIns="45720" anchor="t" anchorCtr="0" upright="1">
                          <a:noAutofit/>
                        </wps:bodyPr>
                      </wps:wsp>
                      <wps:wsp>
                        <wps:cNvPr id="15" name="AutoShape 6"/>
                        <wps:cNvSpPr>
                          <a:spLocks noChangeArrowheads="1"/>
                        </wps:cNvSpPr>
                        <wps:spPr bwMode="auto">
                          <a:xfrm>
                            <a:off x="6601" y="3945"/>
                            <a:ext cx="1907" cy="1191"/>
                          </a:xfrm>
                          <a:prstGeom prst="flowChartConnector">
                            <a:avLst/>
                          </a:prstGeom>
                          <a:solidFill>
                            <a:srgbClr val="FFFFFF"/>
                          </a:solidFill>
                          <a:ln w="28575">
                            <a:solidFill>
                              <a:srgbClr val="3366FF"/>
                            </a:solidFill>
                            <a:round/>
                            <a:headEnd/>
                            <a:tailEnd/>
                          </a:ln>
                        </wps:spPr>
                        <wps:txbx>
                          <w:txbxContent>
                            <w:p w:rsidR="00DD79E5" w:rsidRPr="0043097C" w:rsidRDefault="00DD79E5" w:rsidP="00C57F4C">
                              <w:pPr>
                                <w:jc w:val="center"/>
                                <w:rPr>
                                  <w:rFonts w:ascii="Arial" w:hAnsi="Arial" w:cs="Arial"/>
                                  <w:sz w:val="20"/>
                                  <w:szCs w:val="20"/>
                                </w:rPr>
                              </w:pPr>
                              <w:r w:rsidRPr="0043097C">
                                <w:rPr>
                                  <w:rFonts w:ascii="Arial" w:hAnsi="Arial" w:cs="Arial"/>
                                  <w:sz w:val="20"/>
                                  <w:szCs w:val="20"/>
                                </w:rPr>
                                <w:t>The person is a</w:t>
                              </w:r>
                              <w:r w:rsidR="0049091C">
                                <w:rPr>
                                  <w:rFonts w:ascii="Arial" w:hAnsi="Arial" w:cs="Arial"/>
                                  <w:sz w:val="20"/>
                                  <w:szCs w:val="20"/>
                                </w:rPr>
                                <w:t xml:space="preserve">n </w:t>
                              </w:r>
                              <w:r w:rsidRPr="0043097C">
                                <w:rPr>
                                  <w:rFonts w:ascii="Arial" w:hAnsi="Arial" w:cs="Arial"/>
                                  <w:sz w:val="20"/>
                                  <w:szCs w:val="20"/>
                                </w:rPr>
                                <w:t>Adult</w:t>
                              </w:r>
                            </w:p>
                          </w:txbxContent>
                        </wps:txbx>
                        <wps:bodyPr rot="0" vert="horz" wrap="square" lIns="91440" tIns="45720" rIns="91440" bIns="45720" anchor="t" anchorCtr="0" upright="1">
                          <a:noAutofit/>
                        </wps:bodyPr>
                      </wps:wsp>
                      <wps:wsp>
                        <wps:cNvPr id="16" name="Line 7"/>
                        <wps:cNvCnPr/>
                        <wps:spPr bwMode="auto">
                          <a:xfrm>
                            <a:off x="4077" y="3461"/>
                            <a:ext cx="2" cy="484"/>
                          </a:xfrm>
                          <a:prstGeom prst="line">
                            <a:avLst/>
                          </a:prstGeom>
                          <a:noFill/>
                          <a:ln w="28575">
                            <a:solidFill>
                              <a:srgbClr val="993366"/>
                            </a:solidFill>
                            <a:round/>
                            <a:headEnd/>
                            <a:tailEnd type="triangle" w="med" len="me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8"/>
                        <wps:cNvCnPr/>
                        <wps:spPr bwMode="auto">
                          <a:xfrm>
                            <a:off x="7504" y="3461"/>
                            <a:ext cx="2" cy="484"/>
                          </a:xfrm>
                          <a:prstGeom prst="line">
                            <a:avLst/>
                          </a:prstGeom>
                          <a:noFill/>
                          <a:ln w="28575">
                            <a:solidFill>
                              <a:srgbClr val="993366"/>
                            </a:solidFill>
                            <a:round/>
                            <a:headEnd/>
                            <a:tailEnd type="triangle" w="med" len="me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9"/>
                        <wps:cNvCnPr/>
                        <wps:spPr bwMode="auto">
                          <a:xfrm>
                            <a:off x="4078" y="5752"/>
                            <a:ext cx="1" cy="800"/>
                          </a:xfrm>
                          <a:prstGeom prst="line">
                            <a:avLst/>
                          </a:prstGeom>
                          <a:noFill/>
                          <a:ln w="28575">
                            <a:solidFill>
                              <a:srgbClr val="FF6600"/>
                            </a:solidFill>
                            <a:round/>
                            <a:headEnd/>
                            <a:tailEnd type="triangle" w="med" len="me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0"/>
                        <wps:cNvCnPr/>
                        <wps:spPr bwMode="auto">
                          <a:xfrm flipH="1">
                            <a:off x="7526" y="5136"/>
                            <a:ext cx="51" cy="2605"/>
                          </a:xfrm>
                          <a:prstGeom prst="line">
                            <a:avLst/>
                          </a:prstGeom>
                          <a:noFill/>
                          <a:ln w="28575">
                            <a:solidFill>
                              <a:srgbClr val="3366FF"/>
                            </a:solidFill>
                            <a:round/>
                            <a:headEnd/>
                            <a:tailEnd type="triangle" w="med" len="me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AutoShape 11"/>
                        <wps:cNvCnPr>
                          <a:cxnSpLocks noChangeShapeType="1"/>
                        </wps:cNvCnPr>
                        <wps:spPr bwMode="auto">
                          <a:xfrm flipH="1">
                            <a:off x="4072" y="5136"/>
                            <a:ext cx="5" cy="376"/>
                          </a:xfrm>
                          <a:prstGeom prst="straightConnector1">
                            <a:avLst/>
                          </a:prstGeom>
                          <a:noFill/>
                          <a:ln w="9525">
                            <a:solidFill>
                              <a:srgbClr val="000000"/>
                            </a:solidFill>
                            <a:round/>
                            <a:headEnd/>
                            <a:tailEnd type="triangle" w="med" len="me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39B7143" id="Group 2" o:spid="_x0000_s1028" style="width:414pt;height:296.1pt;mso-position-horizontal-relative:char;mso-position-vertical-relative:line" coordorigin="2356,2487" coordsize="7200,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">
                <o:lock v:ext="edit" aspectratio="t"/>
                <v:rect id="AutoShape 3" o:spid="_x0000_s1029" style="position:absolute;left:2356;top:2487;width:7200;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o:lock v:ext="edit" aspectratio="t" text="t"/>
                </v:rect>
                <v:shapetype id="_x0000_t202" coordsize="21600,21600" o:spt="202" path="m,l,21600r21600,l21600,xe">
                  <v:stroke joinstyle="miter"/>
                  <v:path gradientshapeok="t" o:connecttype="rect"/>
                </v:shapetype>
                <v:shape id="Text Box 4" o:spid="_x0000_s1030" type="#_x0000_t202" style="position:absolute;left:2559;top:2503;width:688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yCcIA&#10;AADbAAAADwAAAGRycy9kb3ducmV2LnhtbERPS2vCQBC+F/wPywje6kaDRaKr+EBQC4WqF29Ddkyi&#10;2dmYXWP8991Cobf5+J4znbemFA3VrrCsYNCPQBCnVhecKTgdN+9jEM4jaywtk4IXOZjPOm9TTLR9&#10;8jc1B5+JEMIuQQW591UipUtzMuj6tiIO3MXWBn2AdSZ1jc8Qbko5jKIPabDg0JBjRauc0tvhYRTI&#10;4sJ6sY9Hd1x+xvHXetTsrmelet12MQHhqfX/4j/3Vof5Mfz+Eg6Q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bIJwgAAANsAAAAPAAAAAAAAAAAAAAAAAJgCAABkcnMvZG93&#10;bnJldi54bWxQSwUGAAAAAAQABAD1AAAAhwMAAAAA&#10;" strokecolor="#936" strokeweight="3pt">
                  <v:textbox>
                    <w:txbxContent>
                      <w:p w:rsidR="00DD79E5" w:rsidRDefault="00DD79E5" w:rsidP="00C57F4C">
                        <w:pPr>
                          <w:rPr>
                            <w:rFonts w:ascii="Arial Rounded MT Bold" w:hAnsi="Arial Rounded MT Bold"/>
                            <w:b/>
                          </w:rPr>
                        </w:pPr>
                      </w:p>
                      <w:p w:rsidR="00DD79E5" w:rsidRPr="00C81591" w:rsidRDefault="00DD79E5" w:rsidP="00C57F4C">
                        <w:pPr>
                          <w:jc w:val="center"/>
                          <w:rPr>
                            <w:rFonts w:ascii="Arial" w:hAnsi="Arial" w:cs="Arial"/>
                            <w:sz w:val="22"/>
                            <w:szCs w:val="22"/>
                          </w:rPr>
                        </w:pPr>
                        <w:r w:rsidRPr="00C81591">
                          <w:rPr>
                            <w:rFonts w:ascii="Arial" w:hAnsi="Arial" w:cs="Arial"/>
                            <w:sz w:val="22"/>
                            <w:szCs w:val="22"/>
                          </w:rPr>
                          <w:t>You think there is reason to be concerned about the welfare or safety of a Child or a</w:t>
                        </w:r>
                        <w:r>
                          <w:rPr>
                            <w:rFonts w:ascii="Arial" w:hAnsi="Arial" w:cs="Arial"/>
                            <w:sz w:val="22"/>
                            <w:szCs w:val="22"/>
                          </w:rPr>
                          <w:t>n</w:t>
                        </w:r>
                        <w:r w:rsidRPr="00C81591">
                          <w:rPr>
                            <w:rFonts w:ascii="Arial" w:hAnsi="Arial" w:cs="Arial"/>
                            <w:sz w:val="22"/>
                            <w:szCs w:val="22"/>
                          </w:rPr>
                          <w:t xml:space="preserve"> </w:t>
                        </w:r>
                        <w:r>
                          <w:rPr>
                            <w:rFonts w:ascii="Arial" w:hAnsi="Arial" w:cs="Arial"/>
                            <w:sz w:val="22"/>
                            <w:szCs w:val="22"/>
                          </w:rPr>
                          <w:t>Adult</w:t>
                        </w:r>
                        <w:r w:rsidRPr="00C81591">
                          <w:rPr>
                            <w:rFonts w:ascii="Arial" w:hAnsi="Arial" w:cs="Arial"/>
                            <w:sz w:val="22"/>
                            <w:szCs w:val="22"/>
                          </w:rPr>
                          <w:t xml:space="preserve"> in Meeting</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31" type="#_x0000_t120" style="position:absolute;left:3139;top:3945;width:1721;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698AA&#10;AADbAAAADwAAAGRycy9kb3ducmV2LnhtbERPS4vCMBC+C/sfwix403RdkaWaFlkRVrz4Yr0OzdgW&#10;m0ltoq3/3giCt/n4njNLO1OJGzWutKzgaxiBIM6sLjlXcNgvBz8gnEfWWFkmBXdykCYfvRnG2ra8&#10;pdvO5yKEsItRQeF9HUvpsoIMuqGtiQN3so1BH2CTS91gG8JNJUdRNJEGSw4NBdb0W1B23l2NglHr&#10;6TCxi2odXez3/v84dyveKNX/7OZTEJ46/xa/3H86zB/D85dwgE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L698AAAADbAAAADwAAAAAAAAAAAAAAAACYAgAAZHJzL2Rvd25y&#10;ZXYueG1sUEsFBgAAAAAEAAQA9QAAAIUDAAAAAA==&#10;" strokecolor="#f60" strokeweight="2.25pt">
                  <v:textbox>
                    <w:txbxContent>
                      <w:p w:rsidR="00DD79E5" w:rsidRDefault="00DD79E5" w:rsidP="00C57F4C">
                        <w:pPr>
                          <w:jc w:val="center"/>
                          <w:rPr>
                            <w:rFonts w:ascii="Arial" w:hAnsi="Arial" w:cs="Arial"/>
                            <w:sz w:val="20"/>
                            <w:szCs w:val="20"/>
                          </w:rPr>
                        </w:pPr>
                      </w:p>
                      <w:p w:rsidR="00DD79E5" w:rsidRPr="0043097C" w:rsidRDefault="00DD79E5" w:rsidP="00C57F4C">
                        <w:pPr>
                          <w:jc w:val="center"/>
                          <w:rPr>
                            <w:rFonts w:ascii="Arial" w:hAnsi="Arial" w:cs="Arial"/>
                            <w:sz w:val="20"/>
                            <w:szCs w:val="20"/>
                          </w:rPr>
                        </w:pPr>
                        <w:r w:rsidRPr="0043097C">
                          <w:rPr>
                            <w:rFonts w:ascii="Arial" w:hAnsi="Arial" w:cs="Arial"/>
                            <w:sz w:val="20"/>
                            <w:szCs w:val="20"/>
                          </w:rPr>
                          <w:t>The person is a Child</w:t>
                        </w:r>
                      </w:p>
                    </w:txbxContent>
                  </v:textbox>
                </v:shape>
                <v:shape id="AutoShape 6" o:spid="_x0000_s1032" type="#_x0000_t120" style="position:absolute;left:6601;top:3945;width:1907;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U2sEA&#10;AADbAAAADwAAAGRycy9kb3ducmV2LnhtbERPyWrDMBC9F/oPYgq91ZILDcG1HIKhkEsPcdKcp9Z4&#10;SayRsdTY+fuoUOhtHm+dfLPYQVxp8r1jDWmiQBDXzvTcajgePl7WIHxANjg4Jg038rApHh9yzIyb&#10;eU/XKrQihrDPUEMXwphJ6euOLPrEjcSRa9xkMUQ4tdJMOMdwO8hXpVbSYs+xocORyo7qS/VjNXzv&#10;t1XVHMt59akOu5M6+/RrXWv9/LRs30EEWsK/+M+9M3H+G/z+Eg+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TlNrBAAAA2wAAAA8AAAAAAAAAAAAAAAAAmAIAAGRycy9kb3du&#10;cmV2LnhtbFBLBQYAAAAABAAEAPUAAACGAwAAAAA=&#10;" strokecolor="#36f" strokeweight="2.25pt">
                  <v:textbox>
                    <w:txbxContent>
                      <w:p w:rsidR="00DD79E5" w:rsidRPr="0043097C" w:rsidRDefault="00DD79E5" w:rsidP="00C57F4C">
                        <w:pPr>
                          <w:jc w:val="center"/>
                          <w:rPr>
                            <w:rFonts w:ascii="Arial" w:hAnsi="Arial" w:cs="Arial"/>
                            <w:sz w:val="20"/>
                            <w:szCs w:val="20"/>
                          </w:rPr>
                        </w:pPr>
                        <w:r w:rsidRPr="0043097C">
                          <w:rPr>
                            <w:rFonts w:ascii="Arial" w:hAnsi="Arial" w:cs="Arial"/>
                            <w:sz w:val="20"/>
                            <w:szCs w:val="20"/>
                          </w:rPr>
                          <w:t>The person is a</w:t>
                        </w:r>
                        <w:r w:rsidR="0049091C">
                          <w:rPr>
                            <w:rFonts w:ascii="Arial" w:hAnsi="Arial" w:cs="Arial"/>
                            <w:sz w:val="20"/>
                            <w:szCs w:val="20"/>
                          </w:rPr>
                          <w:t xml:space="preserve">n </w:t>
                        </w:r>
                        <w:r w:rsidRPr="0043097C">
                          <w:rPr>
                            <w:rFonts w:ascii="Arial" w:hAnsi="Arial" w:cs="Arial"/>
                            <w:sz w:val="20"/>
                            <w:szCs w:val="20"/>
                          </w:rPr>
                          <w:t>Adult</w:t>
                        </w:r>
                      </w:p>
                    </w:txbxContent>
                  </v:textbox>
                </v:shape>
                <v:line id="Line 7" o:spid="_x0000_s1033" style="position:absolute;visibility:visible;mso-wrap-style:square" from="4077,3461" to="4079,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iKcIAAADbAAAADwAAAGRycy9kb3ducmV2LnhtbESPQYvCMBCF74L/IYzgTVP3IFKNIoK4&#10;4oJYPehtaMa02ExKE7W7v34jCN5meO9982a2aG0lHtT40rGC0TABQZw7XbJRcDquBxMQPiBrrByT&#10;gl/ysJh3OzNMtXvygR5ZMCJC2KeooAihTqX0eUEW/dDVxFG7usZiiGtjpG7wGeG2kl9JMpYWS44X&#10;CqxpVVB+y+42UvjH0Hlf5tku1Mnlb8vWLDdK9XvtcgoiUBs+5nf6W8f6Y3j9Ege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jiKcIAAADbAAAADwAAAAAAAAAAAAAA&#10;AAChAgAAZHJzL2Rvd25yZXYueG1sUEsFBgAAAAAEAAQA+QAAAJADAAAAAA==&#10;" strokecolor="#936" strokeweight="2.25pt">
                  <v:stroke endarrow="block"/>
                </v:line>
                <v:line id="Line 8" o:spid="_x0000_s1034" style="position:absolute;visibility:visible;mso-wrap-style:square" from="7504,3461" to="7506,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RHssQAAADbAAAADwAAAGRycy9kb3ducmV2LnhtbESPQWsCMRCF74X+hzAFb91se9Cy3Sgi&#10;lCoK0m0P9TZsxuziZhI2UVd/vSkUvM3w3vvmTTkbbCdO1IfWsYKXLAdBXDvdslHw8/3x/AYiRGSN&#10;nWNScKEAs+njQ4mFdmf+olMVjUgQDgUqaGL0hZShbshiyJwnTtre9RZjWnsjdY/nBLedfM3zsbTY&#10;crrQoKdFQ/WhOtpE4Y2h321bV+vo8911xdbMP5UaPQ3zdxCRhng3/6eXOtWfwN8va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EeyxAAAANsAAAAPAAAAAAAAAAAA&#10;AAAAAKECAABkcnMvZG93bnJldi54bWxQSwUGAAAAAAQABAD5AAAAkgMAAAAA&#10;" strokecolor="#936" strokeweight="2.25pt">
                  <v:stroke endarrow="block"/>
                </v:line>
                <v:line id="Line 9" o:spid="_x0000_s1035" style="position:absolute;visibility:visible;mso-wrap-style:square" from="4078,5752" to="4079,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Gp8IAAADbAAAADwAAAGRycy9kb3ducmV2LnhtbESP0WrCQBBF3wX/YRmhb7qxSJHoKiII&#10;FaQY2w8YsmM2mJ2N2TXGv+88FPo2w71z75n1dvCN6qmLdWAD81kGirgMtubKwM/3YboEFROyxSYw&#10;GXhRhO1mPFpjbsOTC+ovqVISwjFHAy6lNtc6lo48xlloiUW7hs5jkrWrtO3wKeG+0e9Z9qE91iwN&#10;DlvaOypvl4c34At9bZsv/yqW7r4/UTr3i+PZmLfJsFuBSjSkf/Pf9acVfIGVX2QA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2Gp8IAAADbAAAADwAAAAAAAAAAAAAA&#10;AAChAgAAZHJzL2Rvd25yZXYueG1sUEsFBgAAAAAEAAQA+QAAAJADAAAAAA==&#10;" strokecolor="#f60" strokeweight="2.25pt">
                  <v:stroke endarrow="block"/>
                </v:line>
                <v:line id="Line 10" o:spid="_x0000_s1036" style="position:absolute;flip:x;visibility:visible;mso-wrap-style:square" from="7526,5136" to="7577,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vqMIAAADbAAAADwAAAGRycy9kb3ducmV2LnhtbERPXWvCMBR9F/wP4Qp7GZquOpFqlLEh&#10;CIPBVKSPl+badmtuQpLV7t8vDwMfD+d7sxtMJ3ryobWs4GmWgSCurG65VnA+7acrECEia+wsk4Jf&#10;CrDbjkcbLLS98Sf1x1iLFMKhQAVNjK6QMlQNGQwz64gTd7XeYEzQ11J7vKVw08k8y5bSYMupoUFH&#10;rw1V38cfo+Dj0D8untt3//Y1Lxdclu6S506ph8nwsgYRaYh38b/7oBXkaX36kn6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cvqMIAAADbAAAADwAAAAAAAAAAAAAA&#10;AAChAgAAZHJzL2Rvd25yZXYueG1sUEsFBgAAAAAEAAQA+QAAAJADAAAAAA==&#10;" strokecolor="#36f" strokeweight="2.25pt">
                  <v:stroke endarrow="block"/>
                </v:line>
                <v:shapetype id="_x0000_t32" coordsize="21600,21600" o:spt="32" o:oned="t" path="m,l21600,21600e" filled="f">
                  <v:path arrowok="t" fillok="f" o:connecttype="none"/>
                  <o:lock v:ext="edit" shapetype="t"/>
                </v:shapetype>
                <v:shape id="AutoShape 11" o:spid="_x0000_s1037" type="#_x0000_t32" style="position:absolute;left:4072;top:5136;width:5;height:3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w10:anchorlock/>
              </v:group>
            </w:pict>
          </mc:Fallback>
        </mc:AlternateContent>
      </w:r>
    </w:p>
    <w:p w:rsidR="00C57F4C" w:rsidRPr="00FC292D" w:rsidRDefault="0083558C" w:rsidP="00C57F4C">
      <w:r>
        <w:rPr>
          <w:noProof/>
          <w:lang w:eastAsia="en-GB"/>
        </w:rPr>
        <mc:AlternateContent>
          <mc:Choice Requires="wps">
            <w:drawing>
              <wp:anchor distT="0" distB="0" distL="114300" distR="114300" simplePos="0" relativeHeight="251657216" behindDoc="0" locked="0" layoutInCell="1" allowOverlap="1" wp14:anchorId="6EEBE0EC" wp14:editId="6A20BBFC">
                <wp:simplePos x="0" y="0"/>
                <wp:positionH relativeFrom="column">
                  <wp:posOffset>3086100</wp:posOffset>
                </wp:positionH>
                <wp:positionV relativeFrom="paragraph">
                  <wp:posOffset>0</wp:posOffset>
                </wp:positionV>
                <wp:extent cx="2819400" cy="1826895"/>
                <wp:effectExtent l="0" t="0" r="0" b="190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826895"/>
                        </a:xfrm>
                        <a:prstGeom prst="flowChartProcess">
                          <a:avLst/>
                        </a:prstGeom>
                        <a:solidFill>
                          <a:srgbClr val="FFFFFF"/>
                        </a:solidFill>
                        <a:ln w="28575">
                          <a:solidFill>
                            <a:srgbClr val="3366FF"/>
                          </a:solidFill>
                          <a:miter lim="800000"/>
                          <a:headEnd/>
                          <a:tailEnd/>
                        </a:ln>
                      </wps:spPr>
                      <wps:txbx>
                        <w:txbxContent>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Treat your concern as Confidential</w:t>
                            </w:r>
                            <w:r>
                              <w:rPr>
                                <w:rFonts w:ascii="Arial" w:hAnsi="Arial" w:cs="Arial"/>
                                <w:sz w:val="20"/>
                                <w:szCs w:val="20"/>
                              </w:rPr>
                              <w:t xml:space="preserve"> </w:t>
                            </w:r>
                            <w:r w:rsidRPr="00AF40BB">
                              <w:rPr>
                                <w:rFonts w:ascii="Arial" w:hAnsi="Arial" w:cs="Arial"/>
                                <w:sz w:val="20"/>
                                <w:szCs w:val="20"/>
                              </w:rPr>
                              <w:t>Speak to:</w:t>
                            </w:r>
                          </w:p>
                          <w:p w:rsidR="00DD79E5" w:rsidRPr="00AF40BB" w:rsidRDefault="00DD79E5" w:rsidP="00C57F4C">
                            <w:pPr>
                              <w:suppressAutoHyphens w:val="0"/>
                              <w:ind w:left="360"/>
                              <w:rPr>
                                <w:rFonts w:ascii="Arial" w:hAnsi="Arial" w:cs="Arial"/>
                                <w:sz w:val="20"/>
                                <w:szCs w:val="20"/>
                              </w:rPr>
                            </w:pP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The LM Appointed Person, or</w:t>
                            </w:r>
                          </w:p>
                          <w:p w:rsidR="00DD79E5" w:rsidRPr="00AF40BB" w:rsidRDefault="00DD79E5" w:rsidP="00C57F4C">
                            <w:pPr>
                              <w:suppressAutoHyphens w:val="0"/>
                              <w:rPr>
                                <w:rFonts w:ascii="Arial" w:hAnsi="Arial" w:cs="Arial"/>
                                <w:sz w:val="20"/>
                                <w:szCs w:val="20"/>
                                <w:u w:val="single"/>
                              </w:rPr>
                            </w:pPr>
                            <w:r w:rsidRPr="00AF40BB">
                              <w:rPr>
                                <w:rFonts w:ascii="Arial" w:hAnsi="Arial" w:cs="Arial"/>
                                <w:sz w:val="20"/>
                                <w:szCs w:val="20"/>
                              </w:rPr>
                              <w:t xml:space="preserve">The Convenor of Overseers </w:t>
                            </w:r>
                            <w:r w:rsidRPr="003432CE">
                              <w:rPr>
                                <w:rFonts w:ascii="Arial" w:hAnsi="Arial" w:cs="Arial"/>
                                <w:sz w:val="20"/>
                                <w:szCs w:val="20"/>
                              </w:rPr>
                              <w:t>or</w:t>
                            </w: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The AM Safeguarding Coordinator</w:t>
                            </w:r>
                            <w:r>
                              <w:rPr>
                                <w:rFonts w:ascii="Arial" w:hAnsi="Arial" w:cs="Arial"/>
                                <w:sz w:val="20"/>
                                <w:szCs w:val="20"/>
                              </w:rPr>
                              <w:t>.</w:t>
                            </w:r>
                          </w:p>
                          <w:p w:rsidR="00DD79E5" w:rsidRPr="00AF40BB" w:rsidRDefault="00DD79E5" w:rsidP="00C57F4C">
                            <w:pPr>
                              <w:suppressAutoHyphens w:val="0"/>
                              <w:ind w:left="360"/>
                              <w:rPr>
                                <w:rFonts w:ascii="Arial" w:hAnsi="Arial" w:cs="Arial"/>
                                <w:sz w:val="20"/>
                                <w:szCs w:val="20"/>
                              </w:rPr>
                            </w:pP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 xml:space="preserve">If </w:t>
                            </w:r>
                            <w:r>
                              <w:rPr>
                                <w:rFonts w:ascii="Arial" w:hAnsi="Arial" w:cs="Arial"/>
                                <w:sz w:val="20"/>
                                <w:szCs w:val="20"/>
                              </w:rPr>
                              <w:t xml:space="preserve">unavailable and urgent or </w:t>
                            </w:r>
                            <w:r w:rsidRPr="00AF40BB">
                              <w:rPr>
                                <w:rFonts w:ascii="Arial" w:hAnsi="Arial" w:cs="Arial"/>
                                <w:sz w:val="20"/>
                                <w:szCs w:val="20"/>
                              </w:rPr>
                              <w:t xml:space="preserve">you are unsure what to do, consider seeking advice from </w:t>
                            </w:r>
                            <w:r>
                              <w:rPr>
                                <w:rFonts w:ascii="Arial" w:hAnsi="Arial" w:cs="Arial"/>
                                <w:sz w:val="20"/>
                                <w:szCs w:val="20"/>
                              </w:rPr>
                              <w:t xml:space="preserve">BYM, CCPAS or LA or other </w:t>
                            </w:r>
                            <w:r w:rsidRPr="00AF40BB">
                              <w:rPr>
                                <w:rFonts w:ascii="Arial" w:hAnsi="Arial" w:cs="Arial"/>
                                <w:sz w:val="20"/>
                                <w:szCs w:val="20"/>
                              </w:rPr>
                              <w:t>external agency</w:t>
                            </w:r>
                          </w:p>
                          <w:p w:rsidR="00DD79E5" w:rsidRDefault="00DD79E5" w:rsidP="00C57F4C">
                            <w:pPr>
                              <w:rPr>
                                <w:rFonts w:ascii="Arial" w:hAnsi="Arial" w:cs="Arial"/>
                                <w:sz w:val="20"/>
                                <w:szCs w:val="20"/>
                              </w:rPr>
                            </w:pPr>
                          </w:p>
                          <w:p w:rsidR="00DD79E5" w:rsidRPr="00AF40BB" w:rsidRDefault="00DD79E5" w:rsidP="00C57F4C">
                            <w:pPr>
                              <w:rPr>
                                <w:rFonts w:ascii="Arial" w:hAnsi="Arial" w:cs="Arial"/>
                                <w:sz w:val="20"/>
                                <w:szCs w:val="20"/>
                              </w:rPr>
                            </w:pPr>
                            <w:r w:rsidRPr="00AF40BB">
                              <w:rPr>
                                <w:rFonts w:ascii="Arial" w:hAnsi="Arial" w:cs="Arial"/>
                                <w:sz w:val="20"/>
                                <w:szCs w:val="20"/>
                              </w:rPr>
                              <w:t>Contact numbers in section 8.1</w:t>
                            </w:r>
                          </w:p>
                          <w:p w:rsidR="00DD79E5" w:rsidRPr="00B235E5" w:rsidRDefault="00DD79E5" w:rsidP="00C57F4C">
                            <w:pPr>
                              <w:suppressAutoHyphens w:val="0"/>
                              <w:ind w:left="360"/>
                              <w:rPr>
                                <w:rFonts w:ascii="Arial" w:hAnsi="Arial" w:cs="Arial"/>
                                <w:sz w:val="16"/>
                                <w:szCs w:val="16"/>
                              </w:rPr>
                            </w:pPr>
                          </w:p>
                          <w:p w:rsidR="00DD79E5" w:rsidRDefault="00DD79E5" w:rsidP="00C57F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BE0EC" id="AutoShape 19" o:spid="_x0000_s1038" type="#_x0000_t109" style="position:absolute;margin-left:243pt;margin-top:0;width:222pt;height:14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" strokecolor="#36f" strokeweight="2.25pt">
                <v:textbox>
                  <w:txbxContent>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Treat your concern as Confidential</w:t>
                      </w:r>
                      <w:r>
                        <w:rPr>
                          <w:rFonts w:ascii="Arial" w:hAnsi="Arial" w:cs="Arial"/>
                          <w:sz w:val="20"/>
                          <w:szCs w:val="20"/>
                        </w:rPr>
                        <w:t xml:space="preserve"> </w:t>
                      </w:r>
                      <w:r w:rsidRPr="00AF40BB">
                        <w:rPr>
                          <w:rFonts w:ascii="Arial" w:hAnsi="Arial" w:cs="Arial"/>
                          <w:sz w:val="20"/>
                          <w:szCs w:val="20"/>
                        </w:rPr>
                        <w:t>Speak to:</w:t>
                      </w:r>
                    </w:p>
                    <w:p w:rsidR="00DD79E5" w:rsidRPr="00AF40BB" w:rsidRDefault="00DD79E5" w:rsidP="00C57F4C">
                      <w:pPr>
                        <w:suppressAutoHyphens w:val="0"/>
                        <w:ind w:left="360"/>
                        <w:rPr>
                          <w:rFonts w:ascii="Arial" w:hAnsi="Arial" w:cs="Arial"/>
                          <w:sz w:val="20"/>
                          <w:szCs w:val="20"/>
                        </w:rPr>
                      </w:pP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The LM Appointed Person, or</w:t>
                      </w:r>
                    </w:p>
                    <w:p w:rsidR="00DD79E5" w:rsidRPr="00AF40BB" w:rsidRDefault="00DD79E5" w:rsidP="00C57F4C">
                      <w:pPr>
                        <w:suppressAutoHyphens w:val="0"/>
                        <w:rPr>
                          <w:rFonts w:ascii="Arial" w:hAnsi="Arial" w:cs="Arial"/>
                          <w:sz w:val="20"/>
                          <w:szCs w:val="20"/>
                          <w:u w:val="single"/>
                        </w:rPr>
                      </w:pPr>
                      <w:r w:rsidRPr="00AF40BB">
                        <w:rPr>
                          <w:rFonts w:ascii="Arial" w:hAnsi="Arial" w:cs="Arial"/>
                          <w:sz w:val="20"/>
                          <w:szCs w:val="20"/>
                        </w:rPr>
                        <w:t xml:space="preserve">The Convenor of Overseers </w:t>
                      </w:r>
                      <w:r w:rsidRPr="003432CE">
                        <w:rPr>
                          <w:rFonts w:ascii="Arial" w:hAnsi="Arial" w:cs="Arial"/>
                          <w:sz w:val="20"/>
                          <w:szCs w:val="20"/>
                        </w:rPr>
                        <w:t>or</w:t>
                      </w: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The AM Safeguarding Coordinator</w:t>
                      </w:r>
                      <w:r>
                        <w:rPr>
                          <w:rFonts w:ascii="Arial" w:hAnsi="Arial" w:cs="Arial"/>
                          <w:sz w:val="20"/>
                          <w:szCs w:val="20"/>
                        </w:rPr>
                        <w:t>.</w:t>
                      </w:r>
                    </w:p>
                    <w:p w:rsidR="00DD79E5" w:rsidRPr="00AF40BB" w:rsidRDefault="00DD79E5" w:rsidP="00C57F4C">
                      <w:pPr>
                        <w:suppressAutoHyphens w:val="0"/>
                        <w:ind w:left="360"/>
                        <w:rPr>
                          <w:rFonts w:ascii="Arial" w:hAnsi="Arial" w:cs="Arial"/>
                          <w:sz w:val="20"/>
                          <w:szCs w:val="20"/>
                        </w:rPr>
                      </w:pPr>
                    </w:p>
                    <w:p w:rsidR="00DD79E5" w:rsidRPr="00AF40BB" w:rsidRDefault="00DD79E5" w:rsidP="00C57F4C">
                      <w:pPr>
                        <w:suppressAutoHyphens w:val="0"/>
                        <w:rPr>
                          <w:rFonts w:ascii="Arial" w:hAnsi="Arial" w:cs="Arial"/>
                          <w:sz w:val="20"/>
                          <w:szCs w:val="20"/>
                        </w:rPr>
                      </w:pPr>
                      <w:r w:rsidRPr="00AF40BB">
                        <w:rPr>
                          <w:rFonts w:ascii="Arial" w:hAnsi="Arial" w:cs="Arial"/>
                          <w:sz w:val="20"/>
                          <w:szCs w:val="20"/>
                        </w:rPr>
                        <w:t xml:space="preserve">If </w:t>
                      </w:r>
                      <w:r>
                        <w:rPr>
                          <w:rFonts w:ascii="Arial" w:hAnsi="Arial" w:cs="Arial"/>
                          <w:sz w:val="20"/>
                          <w:szCs w:val="20"/>
                        </w:rPr>
                        <w:t xml:space="preserve">unavailable and urgent or </w:t>
                      </w:r>
                      <w:r w:rsidRPr="00AF40BB">
                        <w:rPr>
                          <w:rFonts w:ascii="Arial" w:hAnsi="Arial" w:cs="Arial"/>
                          <w:sz w:val="20"/>
                          <w:szCs w:val="20"/>
                        </w:rPr>
                        <w:t xml:space="preserve">you are unsure what to do, consider seeking advice from </w:t>
                      </w:r>
                      <w:r>
                        <w:rPr>
                          <w:rFonts w:ascii="Arial" w:hAnsi="Arial" w:cs="Arial"/>
                          <w:sz w:val="20"/>
                          <w:szCs w:val="20"/>
                        </w:rPr>
                        <w:t xml:space="preserve">BYM, CCPAS or LA or other </w:t>
                      </w:r>
                      <w:r w:rsidRPr="00AF40BB">
                        <w:rPr>
                          <w:rFonts w:ascii="Arial" w:hAnsi="Arial" w:cs="Arial"/>
                          <w:sz w:val="20"/>
                          <w:szCs w:val="20"/>
                        </w:rPr>
                        <w:t>external agency</w:t>
                      </w:r>
                    </w:p>
                    <w:p w:rsidR="00DD79E5" w:rsidRDefault="00DD79E5" w:rsidP="00C57F4C">
                      <w:pPr>
                        <w:rPr>
                          <w:rFonts w:ascii="Arial" w:hAnsi="Arial" w:cs="Arial"/>
                          <w:sz w:val="20"/>
                          <w:szCs w:val="20"/>
                        </w:rPr>
                      </w:pPr>
                    </w:p>
                    <w:p w:rsidR="00DD79E5" w:rsidRPr="00AF40BB" w:rsidRDefault="00DD79E5" w:rsidP="00C57F4C">
                      <w:pPr>
                        <w:rPr>
                          <w:rFonts w:ascii="Arial" w:hAnsi="Arial" w:cs="Arial"/>
                          <w:sz w:val="20"/>
                          <w:szCs w:val="20"/>
                        </w:rPr>
                      </w:pPr>
                      <w:r w:rsidRPr="00AF40BB">
                        <w:rPr>
                          <w:rFonts w:ascii="Arial" w:hAnsi="Arial" w:cs="Arial"/>
                          <w:sz w:val="20"/>
                          <w:szCs w:val="20"/>
                        </w:rPr>
                        <w:t>Contact numbers in section 8.1</w:t>
                      </w:r>
                    </w:p>
                    <w:p w:rsidR="00DD79E5" w:rsidRPr="00B235E5" w:rsidRDefault="00DD79E5" w:rsidP="00C57F4C">
                      <w:pPr>
                        <w:suppressAutoHyphens w:val="0"/>
                        <w:ind w:left="360"/>
                        <w:rPr>
                          <w:rFonts w:ascii="Arial" w:hAnsi="Arial" w:cs="Arial"/>
                          <w:sz w:val="16"/>
                          <w:szCs w:val="16"/>
                        </w:rPr>
                      </w:pPr>
                    </w:p>
                    <w:p w:rsidR="00DD79E5" w:rsidRDefault="00DD79E5" w:rsidP="00C57F4C"/>
                  </w:txbxContent>
                </v:textbox>
              </v:shape>
            </w:pict>
          </mc:Fallback>
        </mc:AlternateContent>
      </w:r>
    </w:p>
    <w:p w:rsidR="00C57F4C" w:rsidRPr="00FC292D" w:rsidRDefault="00C57F4C" w:rsidP="00C57F4C"/>
    <w:p w:rsidR="00C57F4C" w:rsidRDefault="0083558C" w:rsidP="00C57F4C">
      <w:r>
        <w:rPr>
          <w:noProof/>
          <w:lang w:eastAsia="en-GB"/>
        </w:rPr>
        <mc:AlternateContent>
          <mc:Choice Requires="wps">
            <w:drawing>
              <wp:anchor distT="0" distB="0" distL="114300" distR="114300" simplePos="0" relativeHeight="251655168" behindDoc="0" locked="0" layoutInCell="1" allowOverlap="1" wp14:anchorId="04D8B54D" wp14:editId="08AFFD07">
                <wp:simplePos x="0" y="0"/>
                <wp:positionH relativeFrom="column">
                  <wp:posOffset>2400300</wp:posOffset>
                </wp:positionH>
                <wp:positionV relativeFrom="paragraph">
                  <wp:posOffset>106045</wp:posOffset>
                </wp:positionV>
                <wp:extent cx="685165" cy="685800"/>
                <wp:effectExtent l="50800" t="0" r="635" b="50800"/>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165" cy="685800"/>
                        </a:xfrm>
                        <a:prstGeom prst="line">
                          <a:avLst/>
                        </a:prstGeom>
                        <a:noFill/>
                        <a:ln w="28575">
                          <a:solidFill>
                            <a:srgbClr val="3366FF"/>
                          </a:solidFill>
                          <a:round/>
                          <a:headEnd/>
                          <a:tailEnd type="triangle" w="med" len="me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148E9" id="Line 1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35pt" to="242.9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" strokecolor="#36f" strokeweight="2.25pt">
                <v:stroke endarrow="block"/>
              </v:line>
            </w:pict>
          </mc:Fallback>
        </mc:AlternateContent>
      </w:r>
      <w:r>
        <w:rPr>
          <w:noProof/>
          <w:lang w:eastAsia="en-GB"/>
        </w:rPr>
        <mc:AlternateContent>
          <mc:Choice Requires="wps">
            <w:drawing>
              <wp:anchor distT="0" distB="0" distL="114299" distR="114299" simplePos="0" relativeHeight="251658240" behindDoc="0" locked="0" layoutInCell="1" allowOverlap="1" wp14:anchorId="628AB5E8" wp14:editId="7E71603E">
                <wp:simplePos x="0" y="0"/>
                <wp:positionH relativeFrom="column">
                  <wp:posOffset>1028699</wp:posOffset>
                </wp:positionH>
                <wp:positionV relativeFrom="paragraph">
                  <wp:posOffset>106045</wp:posOffset>
                </wp:positionV>
                <wp:extent cx="0" cy="571500"/>
                <wp:effectExtent l="50800" t="0" r="50800" b="38100"/>
                <wp:wrapNone/>
                <wp:docPr id="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28575">
                          <a:solidFill>
                            <a:srgbClr val="FF6600"/>
                          </a:solidFill>
                          <a:round/>
                          <a:headEnd/>
                          <a:tailEnd type="triangle" w="med" len="me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37EEF" id="Line 2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8.35pt" to="81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" strokecolor="#f60" strokeweight="2.25pt">
                <v:stroke endarrow="block"/>
              </v:line>
            </w:pict>
          </mc:Fallback>
        </mc:AlternateContent>
      </w:r>
    </w:p>
    <w:p w:rsidR="00C57F4C" w:rsidRDefault="0083558C" w:rsidP="00C57F4C">
      <w:pPr>
        <w:tabs>
          <w:tab w:val="left" w:pos="5082"/>
        </w:tabs>
      </w:pPr>
      <w:r>
        <w:rPr>
          <w:noProof/>
          <w:lang w:eastAsia="en-GB"/>
        </w:rPr>
        <w:lastRenderedPageBreak/>
        <mc:AlternateContent>
          <mc:Choice Requires="wpg">
            <w:drawing>
              <wp:inline distT="0" distB="0" distL="0" distR="0" wp14:anchorId="5E8617FE" wp14:editId="791209A4">
                <wp:extent cx="5727700" cy="2903855"/>
                <wp:effectExtent l="0" t="0" r="0" b="0"/>
                <wp:docPr id="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27700" cy="2903855"/>
                          <a:chOff x="1221" y="3629"/>
                          <a:chExt cx="8335" cy="4320"/>
                        </a:xfrm>
                      </wpg:grpSpPr>
                      <wps:wsp>
                        <wps:cNvPr id="6" name="AutoShape 13"/>
                        <wps:cNvSpPr>
                          <a:spLocks noChangeAspect="1" noChangeArrowheads="1" noTextEdit="1"/>
                        </wps:cNvSpPr>
                        <wps:spPr bwMode="auto">
                          <a:xfrm>
                            <a:off x="2356" y="3629"/>
                            <a:ext cx="7200" cy="432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 name="Line 14"/>
                        <wps:cNvCnPr/>
                        <wps:spPr bwMode="auto">
                          <a:xfrm>
                            <a:off x="2885" y="6078"/>
                            <a:ext cx="1" cy="523"/>
                          </a:xfrm>
                          <a:prstGeom prst="line">
                            <a:avLst/>
                          </a:prstGeom>
                          <a:noFill/>
                          <a:ln w="28575">
                            <a:solidFill>
                              <a:srgbClr val="3366FF"/>
                            </a:solidFill>
                            <a:round/>
                            <a:headEnd/>
                            <a:tailEnd type="triangle" w="med" len="me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AutoShape 15"/>
                        <wps:cNvSpPr>
                          <a:spLocks noChangeArrowheads="1"/>
                        </wps:cNvSpPr>
                        <wps:spPr bwMode="auto">
                          <a:xfrm>
                            <a:off x="1221" y="4377"/>
                            <a:ext cx="4184" cy="1812"/>
                          </a:xfrm>
                          <a:prstGeom prst="flowChartConnector">
                            <a:avLst/>
                          </a:prstGeom>
                          <a:solidFill>
                            <a:srgbClr val="FFFFFF"/>
                          </a:solidFill>
                          <a:ln w="28575">
                            <a:solidFill>
                              <a:srgbClr val="3366FF"/>
                            </a:solidFill>
                            <a:round/>
                            <a:headEnd/>
                            <a:tailEnd/>
                          </a:ln>
                        </wps:spPr>
                        <wps:txbx>
                          <w:txbxContent>
                            <w:p w:rsidR="00DD79E5" w:rsidRPr="003432CE" w:rsidRDefault="00DD79E5" w:rsidP="00C57F4C">
                              <w:pPr>
                                <w:jc w:val="center"/>
                                <w:rPr>
                                  <w:rFonts w:ascii="Arial" w:hAnsi="Arial" w:cs="Arial"/>
                                  <w:sz w:val="20"/>
                                  <w:szCs w:val="20"/>
                                </w:rPr>
                              </w:pPr>
                              <w:r w:rsidRPr="003432CE">
                                <w:rPr>
                                  <w:rFonts w:ascii="Arial" w:hAnsi="Arial" w:cs="Arial"/>
                                  <w:sz w:val="20"/>
                                  <w:szCs w:val="20"/>
                                </w:rPr>
                                <w:t xml:space="preserve">Your concern will be treated as an ‘ALERT’ </w:t>
                              </w:r>
                            </w:p>
                            <w:p w:rsidR="00DD79E5" w:rsidRPr="003432CE" w:rsidRDefault="00DD79E5" w:rsidP="00C57F4C">
                              <w:pPr>
                                <w:jc w:val="center"/>
                                <w:rPr>
                                  <w:rFonts w:ascii="Arial" w:hAnsi="Arial" w:cs="Arial"/>
                                  <w:sz w:val="20"/>
                                  <w:szCs w:val="20"/>
                                </w:rPr>
                              </w:pPr>
                            </w:p>
                            <w:p w:rsidR="00DD79E5" w:rsidRPr="003432CE" w:rsidRDefault="00DD79E5" w:rsidP="00C57F4C">
                              <w:pPr>
                                <w:jc w:val="center"/>
                                <w:rPr>
                                  <w:rFonts w:ascii="Arial" w:hAnsi="Arial" w:cs="Arial"/>
                                  <w:sz w:val="20"/>
                                  <w:szCs w:val="20"/>
                                </w:rPr>
                              </w:pPr>
                              <w:r w:rsidRPr="003432CE">
                                <w:rPr>
                                  <w:rFonts w:ascii="Arial" w:hAnsi="Arial" w:cs="Arial"/>
                                  <w:sz w:val="20"/>
                                  <w:szCs w:val="20"/>
                                </w:rPr>
                                <w:t xml:space="preserve">AM Safeguarding Coordinator </w:t>
                              </w:r>
                              <w:r>
                                <w:rPr>
                                  <w:rFonts w:ascii="Arial" w:hAnsi="Arial" w:cs="Arial"/>
                                  <w:sz w:val="20"/>
                                  <w:szCs w:val="20"/>
                                </w:rPr>
                                <w:t>will take over and respond</w:t>
                              </w:r>
                            </w:p>
                          </w:txbxContent>
                        </wps:txbx>
                        <wps:bodyPr rot="0" vert="horz" wrap="square" lIns="91440" tIns="45720" rIns="91440" bIns="45720" anchor="t" anchorCtr="0" upright="1">
                          <a:noAutofit/>
                        </wps:bodyPr>
                      </wps:wsp>
                    </wpg:wgp>
                  </a:graphicData>
                </a:graphic>
              </wp:inline>
            </w:drawing>
          </mc:Choice>
          <mc:Fallback>
            <w:pict>
              <v:group w14:anchorId="5E8617FE" id="Group 12" o:spid="_x0000_s1039" style="width:451pt;height:228.65pt;mso-position-horizontal-relative:char;mso-position-vertical-relative:line" coordorigin="1221,3629" coordsize="833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">
                <o:lock v:ext="edit" aspectratio="t"/>
                <v:rect id="AutoShape 13" o:spid="_x0000_s1040" style="position:absolute;left:2356;top:3629;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line id="Line 14" o:spid="_x0000_s1041" style="position:absolute;visibility:visible;mso-wrap-style:square" from="2885,6078" to="2886,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ZMjMUAAADaAAAADwAAAGRycy9kb3ducmV2LnhtbESPS0/DMBCE70j8B2uRuFGHivIIdStU&#10;9XUBibYcuK3iJQnE62Bvm/Tf15WQOI5m5hvNeNq7Rh0oxNqzgdtBBoq48Lbm0sBuu7h5BBUF2WLj&#10;mQwcKcJ0cnkxxtz6jt/psJFSJQjHHA1UIm2udSwqchgHviVO3pcPDiXJUGobsEtw1+hhlt1rhzWn&#10;hQpbmlVU/Gz2zkD3/XonvzJ7C+Xyc7Qafsyf1jg35vqqf3kGJdTLf/ivvbYGHuB8Jd0APT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ZMjMUAAADaAAAADwAAAAAAAAAA&#10;AAAAAAChAgAAZHJzL2Rvd25yZXYueG1sUEsFBgAAAAAEAAQA+QAAAJMDAAAAAA==&#10;" strokecolor="#36f" strokeweight="2.25pt">
                  <v:stroke endarrow="block"/>
                </v:line>
                <v:shape id="AutoShape 15" o:spid="_x0000_s1042" type="#_x0000_t120" style="position:absolute;left:1221;top:4377;width:418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5K7wA&#10;AADaAAAADwAAAGRycy9kb3ducmV2LnhtbERPuwrCMBTdBf8hXMFNEx1EqlFEEFwcrI/52lzbanNT&#10;mmjr35tBcDyc93Ld2Uq8qfGlYw2TsQJBnDlTcq7hfNqN5iB8QDZYOSYNH/KwXvV7S0yMa/lI7zTk&#10;IoawT1BDEUKdSOmzgiz6sauJI3d3jcUQYZNL02Abw20lp0rNpMWSY0OBNW0Lyp7py2q4HTdpej9v&#10;29lBnfZX9fCTyzzTejjoNgsQgbrwF//ce6Mhbo1X4g2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RfkrvAAAANoAAAAPAAAAAAAAAAAAAAAAAJgCAABkcnMvZG93bnJldi54&#10;bWxQSwUGAAAAAAQABAD1AAAAgQMAAAAA&#10;" strokecolor="#36f" strokeweight="2.25pt">
                  <v:textbox>
                    <w:txbxContent>
                      <w:p w:rsidR="00DD79E5" w:rsidRPr="003432CE" w:rsidRDefault="00DD79E5" w:rsidP="00C57F4C">
                        <w:pPr>
                          <w:jc w:val="center"/>
                          <w:rPr>
                            <w:rFonts w:ascii="Arial" w:hAnsi="Arial" w:cs="Arial"/>
                            <w:sz w:val="20"/>
                            <w:szCs w:val="20"/>
                          </w:rPr>
                        </w:pPr>
                        <w:r w:rsidRPr="003432CE">
                          <w:rPr>
                            <w:rFonts w:ascii="Arial" w:hAnsi="Arial" w:cs="Arial"/>
                            <w:sz w:val="20"/>
                            <w:szCs w:val="20"/>
                          </w:rPr>
                          <w:t xml:space="preserve">Your concern will be treated as an ‘ALERT’ </w:t>
                        </w:r>
                      </w:p>
                      <w:p w:rsidR="00DD79E5" w:rsidRPr="003432CE" w:rsidRDefault="00DD79E5" w:rsidP="00C57F4C">
                        <w:pPr>
                          <w:jc w:val="center"/>
                          <w:rPr>
                            <w:rFonts w:ascii="Arial" w:hAnsi="Arial" w:cs="Arial"/>
                            <w:sz w:val="20"/>
                            <w:szCs w:val="20"/>
                          </w:rPr>
                        </w:pPr>
                      </w:p>
                      <w:p w:rsidR="00DD79E5" w:rsidRPr="003432CE" w:rsidRDefault="00DD79E5" w:rsidP="00C57F4C">
                        <w:pPr>
                          <w:jc w:val="center"/>
                          <w:rPr>
                            <w:rFonts w:ascii="Arial" w:hAnsi="Arial" w:cs="Arial"/>
                            <w:sz w:val="20"/>
                            <w:szCs w:val="20"/>
                          </w:rPr>
                        </w:pPr>
                        <w:r w:rsidRPr="003432CE">
                          <w:rPr>
                            <w:rFonts w:ascii="Arial" w:hAnsi="Arial" w:cs="Arial"/>
                            <w:sz w:val="20"/>
                            <w:szCs w:val="20"/>
                          </w:rPr>
                          <w:t xml:space="preserve">AM Safeguarding Coordinator </w:t>
                        </w:r>
                        <w:r>
                          <w:rPr>
                            <w:rFonts w:ascii="Arial" w:hAnsi="Arial" w:cs="Arial"/>
                            <w:sz w:val="20"/>
                            <w:szCs w:val="20"/>
                          </w:rPr>
                          <w:t>will take over and respond</w:t>
                        </w:r>
                      </w:p>
                    </w:txbxContent>
                  </v:textbox>
                </v:shape>
                <w10:anchorlock/>
              </v:group>
            </w:pict>
          </mc:Fallback>
        </mc:AlternateContent>
      </w:r>
      <w:r>
        <w:rPr>
          <w:noProof/>
          <w:lang w:eastAsia="en-GB"/>
        </w:rPr>
        <mc:AlternateContent>
          <mc:Choice Requires="wps">
            <w:drawing>
              <wp:anchor distT="0" distB="0" distL="114300" distR="114300" simplePos="0" relativeHeight="251656192" behindDoc="0" locked="0" layoutInCell="1" allowOverlap="1" wp14:anchorId="6CBCE21E" wp14:editId="253B786F">
                <wp:simplePos x="0" y="0"/>
                <wp:positionH relativeFrom="column">
                  <wp:posOffset>-456565</wp:posOffset>
                </wp:positionH>
                <wp:positionV relativeFrom="paragraph">
                  <wp:posOffset>1988185</wp:posOffset>
                </wp:positionV>
                <wp:extent cx="3571875" cy="1859280"/>
                <wp:effectExtent l="0" t="0" r="9525"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859280"/>
                        </a:xfrm>
                        <a:prstGeom prst="rect">
                          <a:avLst/>
                        </a:prstGeom>
                        <a:solidFill>
                          <a:srgbClr val="FFFFFF"/>
                        </a:solidFill>
                        <a:ln w="9525">
                          <a:solidFill>
                            <a:srgbClr val="000000"/>
                          </a:solidFill>
                          <a:miter lim="800000"/>
                          <a:headEnd/>
                          <a:tailEnd/>
                        </a:ln>
                      </wps:spPr>
                      <wps:txbx>
                        <w:txbxContent>
                          <w:p w:rsidR="00DD79E5" w:rsidRPr="003432CE" w:rsidRDefault="00DD79E5" w:rsidP="00C57F4C">
                            <w:pPr>
                              <w:rPr>
                                <w:rFonts w:ascii="Arial" w:hAnsi="Arial" w:cs="Arial"/>
                                <w:sz w:val="20"/>
                                <w:szCs w:val="20"/>
                              </w:rPr>
                            </w:pPr>
                            <w:r w:rsidRPr="003432CE">
                              <w:rPr>
                                <w:rFonts w:ascii="Arial" w:hAnsi="Arial" w:cs="Arial"/>
                                <w:sz w:val="20"/>
                                <w:szCs w:val="20"/>
                              </w:rPr>
                              <w:t>The Safeguarding Coordinator will consult with others, and consider</w:t>
                            </w:r>
                          </w:p>
                          <w:p w:rsidR="00DD79E5" w:rsidRPr="003432CE" w:rsidRDefault="00DD79E5" w:rsidP="00C57F4C">
                            <w:pPr>
                              <w:rPr>
                                <w:rFonts w:ascii="Arial" w:hAnsi="Arial" w:cs="Arial"/>
                                <w:sz w:val="20"/>
                                <w:szCs w:val="20"/>
                              </w:rPr>
                            </w:pPr>
                          </w:p>
                          <w:p w:rsidR="00DD79E5" w:rsidRPr="003432CE" w:rsidRDefault="00DD79E5" w:rsidP="005909CF">
                            <w:pPr>
                              <w:numPr>
                                <w:ilvl w:val="0"/>
                                <w:numId w:val="10"/>
                              </w:numPr>
                              <w:suppressAutoHyphens w:val="0"/>
                              <w:rPr>
                                <w:rFonts w:ascii="Arial" w:hAnsi="Arial" w:cs="Arial"/>
                                <w:sz w:val="20"/>
                                <w:szCs w:val="20"/>
                              </w:rPr>
                            </w:pPr>
                            <w:r w:rsidRPr="003432CE">
                              <w:rPr>
                                <w:rFonts w:ascii="Arial" w:hAnsi="Arial" w:cs="Arial"/>
                                <w:sz w:val="20"/>
                                <w:szCs w:val="20"/>
                              </w:rPr>
                              <w:t>Is there need to take action about this Alert?</w:t>
                            </w:r>
                          </w:p>
                          <w:p w:rsidR="00DD79E5" w:rsidRPr="003432CE" w:rsidRDefault="00DD79E5" w:rsidP="005909CF">
                            <w:pPr>
                              <w:numPr>
                                <w:ilvl w:val="0"/>
                                <w:numId w:val="10"/>
                              </w:numPr>
                              <w:suppressAutoHyphens w:val="0"/>
                              <w:rPr>
                                <w:rFonts w:ascii="Arial" w:hAnsi="Arial" w:cs="Arial"/>
                                <w:sz w:val="20"/>
                                <w:szCs w:val="20"/>
                              </w:rPr>
                            </w:pPr>
                            <w:r w:rsidRPr="003432CE">
                              <w:rPr>
                                <w:rFonts w:ascii="Arial" w:hAnsi="Arial" w:cs="Arial"/>
                                <w:sz w:val="20"/>
                                <w:szCs w:val="20"/>
                              </w:rPr>
                              <w:t>Does the Meeting need to take action of any sort?</w:t>
                            </w:r>
                          </w:p>
                          <w:p w:rsidR="00DD79E5" w:rsidRPr="003432CE" w:rsidRDefault="00DD79E5" w:rsidP="005909CF">
                            <w:pPr>
                              <w:numPr>
                                <w:ilvl w:val="0"/>
                                <w:numId w:val="10"/>
                              </w:numPr>
                              <w:suppressAutoHyphens w:val="0"/>
                              <w:rPr>
                                <w:rFonts w:ascii="Arial" w:hAnsi="Arial" w:cs="Arial"/>
                                <w:sz w:val="20"/>
                                <w:szCs w:val="20"/>
                              </w:rPr>
                            </w:pPr>
                            <w:r w:rsidRPr="003432CE">
                              <w:rPr>
                                <w:rFonts w:ascii="Arial" w:hAnsi="Arial" w:cs="Arial"/>
                                <w:sz w:val="20"/>
                                <w:szCs w:val="20"/>
                              </w:rPr>
                              <w:t>Do other agencies need to be involved? (‘Reporting’)</w:t>
                            </w:r>
                          </w:p>
                          <w:p w:rsidR="00DD79E5" w:rsidRPr="003432CE" w:rsidRDefault="00DD79E5" w:rsidP="00C57F4C">
                            <w:pPr>
                              <w:rPr>
                                <w:rFonts w:ascii="Arial" w:hAnsi="Arial" w:cs="Arial"/>
                                <w:sz w:val="20"/>
                                <w:szCs w:val="20"/>
                              </w:rPr>
                            </w:pPr>
                          </w:p>
                          <w:p w:rsidR="00DD79E5" w:rsidRPr="003432CE" w:rsidRDefault="00DD79E5" w:rsidP="00C57F4C">
                            <w:pPr>
                              <w:rPr>
                                <w:rFonts w:ascii="Arial" w:hAnsi="Arial" w:cs="Arial"/>
                                <w:sz w:val="20"/>
                                <w:szCs w:val="20"/>
                              </w:rPr>
                            </w:pPr>
                            <w:r w:rsidRPr="003432CE">
                              <w:rPr>
                                <w:rFonts w:ascii="Arial" w:hAnsi="Arial" w:cs="Arial"/>
                                <w:sz w:val="20"/>
                                <w:szCs w:val="20"/>
                              </w:rPr>
                              <w:t>The Safeguarding Coordinator will ensure any such Actions are taken and followed through. They will tell you what they are doing.</w:t>
                            </w:r>
                          </w:p>
                          <w:p w:rsidR="00DD79E5" w:rsidRPr="003432CE" w:rsidRDefault="00DD79E5" w:rsidP="00C57F4C">
                            <w:pPr>
                              <w:rPr>
                                <w:rFonts w:ascii="Arial" w:hAnsi="Arial" w:cs="Arial"/>
                                <w:sz w:val="20"/>
                                <w:szCs w:val="20"/>
                              </w:rPr>
                            </w:pPr>
                          </w:p>
                          <w:p w:rsidR="00DD79E5" w:rsidRPr="003432CE" w:rsidRDefault="00DD79E5" w:rsidP="00C57F4C">
                            <w:pPr>
                              <w:rPr>
                                <w:rFonts w:ascii="Arial" w:hAnsi="Arial" w:cs="Arial"/>
                                <w:sz w:val="20"/>
                                <w:szCs w:val="20"/>
                              </w:rPr>
                            </w:pPr>
                            <w:r w:rsidRPr="003432CE">
                              <w:rPr>
                                <w:rFonts w:ascii="Arial" w:hAnsi="Arial" w:cs="Arial"/>
                                <w:sz w:val="20"/>
                                <w:szCs w:val="20"/>
                              </w:rPr>
                              <w:t>The Safeguarding Coordinator will report the Actions to the AM Trustees</w:t>
                            </w:r>
                          </w:p>
                          <w:p w:rsidR="00DD79E5" w:rsidRDefault="00DD79E5" w:rsidP="00C57F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CE21E" id="Rectangle 18" o:spid="_x0000_s1043" style="position:absolute;margin-left:-35.95pt;margin-top:156.55pt;width:281.25pt;height:14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">
                <v:textbox>
                  <w:txbxContent>
                    <w:p w:rsidR="00DD79E5" w:rsidRPr="003432CE" w:rsidRDefault="00DD79E5" w:rsidP="00C57F4C">
                      <w:pPr>
                        <w:rPr>
                          <w:rFonts w:ascii="Arial" w:hAnsi="Arial" w:cs="Arial"/>
                          <w:sz w:val="20"/>
                          <w:szCs w:val="20"/>
                        </w:rPr>
                      </w:pPr>
                      <w:r w:rsidRPr="003432CE">
                        <w:rPr>
                          <w:rFonts w:ascii="Arial" w:hAnsi="Arial" w:cs="Arial"/>
                          <w:sz w:val="20"/>
                          <w:szCs w:val="20"/>
                        </w:rPr>
                        <w:t>The Safeguarding Coordinator will consult with others, and consider</w:t>
                      </w:r>
                    </w:p>
                    <w:p w:rsidR="00DD79E5" w:rsidRPr="003432CE" w:rsidRDefault="00DD79E5" w:rsidP="00C57F4C">
                      <w:pPr>
                        <w:rPr>
                          <w:rFonts w:ascii="Arial" w:hAnsi="Arial" w:cs="Arial"/>
                          <w:sz w:val="20"/>
                          <w:szCs w:val="20"/>
                        </w:rPr>
                      </w:pPr>
                    </w:p>
                    <w:p w:rsidR="00DD79E5" w:rsidRPr="003432CE" w:rsidRDefault="00DD79E5" w:rsidP="005909CF">
                      <w:pPr>
                        <w:numPr>
                          <w:ilvl w:val="0"/>
                          <w:numId w:val="10"/>
                        </w:numPr>
                        <w:suppressAutoHyphens w:val="0"/>
                        <w:rPr>
                          <w:rFonts w:ascii="Arial" w:hAnsi="Arial" w:cs="Arial"/>
                          <w:sz w:val="20"/>
                          <w:szCs w:val="20"/>
                        </w:rPr>
                      </w:pPr>
                      <w:r w:rsidRPr="003432CE">
                        <w:rPr>
                          <w:rFonts w:ascii="Arial" w:hAnsi="Arial" w:cs="Arial"/>
                          <w:sz w:val="20"/>
                          <w:szCs w:val="20"/>
                        </w:rPr>
                        <w:t>Is there need to take action about this Alert?</w:t>
                      </w:r>
                    </w:p>
                    <w:p w:rsidR="00DD79E5" w:rsidRPr="003432CE" w:rsidRDefault="00DD79E5" w:rsidP="005909CF">
                      <w:pPr>
                        <w:numPr>
                          <w:ilvl w:val="0"/>
                          <w:numId w:val="10"/>
                        </w:numPr>
                        <w:suppressAutoHyphens w:val="0"/>
                        <w:rPr>
                          <w:rFonts w:ascii="Arial" w:hAnsi="Arial" w:cs="Arial"/>
                          <w:sz w:val="20"/>
                          <w:szCs w:val="20"/>
                        </w:rPr>
                      </w:pPr>
                      <w:r w:rsidRPr="003432CE">
                        <w:rPr>
                          <w:rFonts w:ascii="Arial" w:hAnsi="Arial" w:cs="Arial"/>
                          <w:sz w:val="20"/>
                          <w:szCs w:val="20"/>
                        </w:rPr>
                        <w:t>Does the Meeting need to take action of any sort?</w:t>
                      </w:r>
                    </w:p>
                    <w:p w:rsidR="00DD79E5" w:rsidRPr="003432CE" w:rsidRDefault="00DD79E5" w:rsidP="005909CF">
                      <w:pPr>
                        <w:numPr>
                          <w:ilvl w:val="0"/>
                          <w:numId w:val="10"/>
                        </w:numPr>
                        <w:suppressAutoHyphens w:val="0"/>
                        <w:rPr>
                          <w:rFonts w:ascii="Arial" w:hAnsi="Arial" w:cs="Arial"/>
                          <w:sz w:val="20"/>
                          <w:szCs w:val="20"/>
                        </w:rPr>
                      </w:pPr>
                      <w:r w:rsidRPr="003432CE">
                        <w:rPr>
                          <w:rFonts w:ascii="Arial" w:hAnsi="Arial" w:cs="Arial"/>
                          <w:sz w:val="20"/>
                          <w:szCs w:val="20"/>
                        </w:rPr>
                        <w:t>Do other agencies need to be involved? (‘Reporting’)</w:t>
                      </w:r>
                    </w:p>
                    <w:p w:rsidR="00DD79E5" w:rsidRPr="003432CE" w:rsidRDefault="00DD79E5" w:rsidP="00C57F4C">
                      <w:pPr>
                        <w:rPr>
                          <w:rFonts w:ascii="Arial" w:hAnsi="Arial" w:cs="Arial"/>
                          <w:sz w:val="20"/>
                          <w:szCs w:val="20"/>
                        </w:rPr>
                      </w:pPr>
                    </w:p>
                    <w:p w:rsidR="00DD79E5" w:rsidRPr="003432CE" w:rsidRDefault="00DD79E5" w:rsidP="00C57F4C">
                      <w:pPr>
                        <w:rPr>
                          <w:rFonts w:ascii="Arial" w:hAnsi="Arial" w:cs="Arial"/>
                          <w:sz w:val="20"/>
                          <w:szCs w:val="20"/>
                        </w:rPr>
                      </w:pPr>
                      <w:r w:rsidRPr="003432CE">
                        <w:rPr>
                          <w:rFonts w:ascii="Arial" w:hAnsi="Arial" w:cs="Arial"/>
                          <w:sz w:val="20"/>
                          <w:szCs w:val="20"/>
                        </w:rPr>
                        <w:t>The Safeguarding Coordinator will ensure any such Actions are taken and followed through. They will tell you what they are doing.</w:t>
                      </w:r>
                    </w:p>
                    <w:p w:rsidR="00DD79E5" w:rsidRPr="003432CE" w:rsidRDefault="00DD79E5" w:rsidP="00C57F4C">
                      <w:pPr>
                        <w:rPr>
                          <w:rFonts w:ascii="Arial" w:hAnsi="Arial" w:cs="Arial"/>
                          <w:sz w:val="20"/>
                          <w:szCs w:val="20"/>
                        </w:rPr>
                      </w:pPr>
                    </w:p>
                    <w:p w:rsidR="00DD79E5" w:rsidRPr="003432CE" w:rsidRDefault="00DD79E5" w:rsidP="00C57F4C">
                      <w:pPr>
                        <w:rPr>
                          <w:rFonts w:ascii="Arial" w:hAnsi="Arial" w:cs="Arial"/>
                          <w:sz w:val="20"/>
                          <w:szCs w:val="20"/>
                        </w:rPr>
                      </w:pPr>
                      <w:r w:rsidRPr="003432CE">
                        <w:rPr>
                          <w:rFonts w:ascii="Arial" w:hAnsi="Arial" w:cs="Arial"/>
                          <w:sz w:val="20"/>
                          <w:szCs w:val="20"/>
                        </w:rPr>
                        <w:t>The Safeguarding Coordinator will report the Actions to the AM Trustees</w:t>
                      </w:r>
                    </w:p>
                    <w:p w:rsidR="00DD79E5" w:rsidRDefault="00DD79E5" w:rsidP="00C57F4C"/>
                  </w:txbxContent>
                </v:textbox>
              </v:rect>
            </w:pict>
          </mc:Fallback>
        </mc:AlternateContent>
      </w:r>
      <w:r w:rsidR="00C57F4C">
        <w:tab/>
        <w:t xml:space="preserve">  </w:t>
      </w:r>
    </w:p>
    <w:p w:rsidR="00C57F4C" w:rsidRPr="003E2ED9" w:rsidRDefault="00C57F4C" w:rsidP="00C57F4C"/>
    <w:p w:rsidR="00C57F4C" w:rsidRPr="003E2ED9" w:rsidRDefault="00C57F4C" w:rsidP="00C57F4C"/>
    <w:p w:rsidR="00C57F4C" w:rsidRDefault="00C57F4C" w:rsidP="00C57F4C"/>
    <w:p w:rsidR="003B6AF9" w:rsidRDefault="003B6AF9" w:rsidP="004B77E9">
      <w:pPr>
        <w:pStyle w:val="BodyText"/>
        <w:jc w:val="both"/>
      </w:pPr>
    </w:p>
    <w:p w:rsidR="003A1ED5" w:rsidRDefault="003B6AF9" w:rsidP="004B77E9">
      <w:pPr>
        <w:pStyle w:val="BodyText"/>
        <w:rPr>
          <w:rFonts w:ascii="Arial Rounded MT Bold" w:hAnsi="Arial Rounded MT Bold"/>
          <w:sz w:val="16"/>
          <w:szCs w:val="16"/>
        </w:rPr>
      </w:pPr>
      <w:r>
        <w:rPr>
          <w:rFonts w:ascii="Arial" w:hAnsi="Arial" w:cs="Arial"/>
          <w:sz w:val="22"/>
          <w:szCs w:val="22"/>
        </w:rPr>
        <w:br w:type="page"/>
      </w:r>
    </w:p>
    <w:p w:rsidR="00525EC1" w:rsidRPr="00A56097" w:rsidRDefault="008352B1" w:rsidP="004E283E">
      <w:pPr>
        <w:pStyle w:val="BodyText"/>
        <w:outlineLvl w:val="0"/>
        <w:rPr>
          <w:rFonts w:ascii="Arial" w:hAnsi="Arial" w:cs="Arial"/>
          <w:sz w:val="28"/>
          <w:szCs w:val="28"/>
        </w:rPr>
      </w:pPr>
      <w:r w:rsidRPr="00A56097">
        <w:rPr>
          <w:rFonts w:ascii="Arial" w:hAnsi="Arial" w:cs="Arial"/>
          <w:b/>
          <w:smallCaps/>
          <w:sz w:val="28"/>
          <w:szCs w:val="28"/>
        </w:rPr>
        <w:lastRenderedPageBreak/>
        <w:t>9</w:t>
      </w:r>
      <w:r w:rsidR="00A56097">
        <w:rPr>
          <w:rFonts w:ascii="Arial" w:hAnsi="Arial" w:cs="Arial"/>
          <w:b/>
          <w:smallCaps/>
          <w:sz w:val="28"/>
          <w:szCs w:val="28"/>
        </w:rPr>
        <w:t xml:space="preserve">   </w:t>
      </w:r>
      <w:r w:rsidR="00525EC1" w:rsidRPr="00A56097">
        <w:rPr>
          <w:rFonts w:ascii="Arial" w:hAnsi="Arial" w:cs="Arial"/>
          <w:b/>
          <w:sz w:val="28"/>
          <w:szCs w:val="28"/>
        </w:rPr>
        <w:t>Supporting those affected by abuse</w:t>
      </w:r>
    </w:p>
    <w:p w:rsidR="00525EC1" w:rsidRPr="00877159" w:rsidRDefault="00525EC1" w:rsidP="00525EC1">
      <w:pPr>
        <w:rPr>
          <w:rFonts w:ascii="Arial" w:hAnsi="Arial" w:cs="Arial"/>
          <w:sz w:val="22"/>
          <w:szCs w:val="22"/>
        </w:rPr>
      </w:pPr>
    </w:p>
    <w:p w:rsidR="00525EC1" w:rsidRPr="00877159" w:rsidRDefault="00525EC1" w:rsidP="00525EC1">
      <w:pPr>
        <w:pStyle w:val="BodyText"/>
        <w:rPr>
          <w:rFonts w:ascii="Arial" w:hAnsi="Arial" w:cs="Arial"/>
          <w:sz w:val="22"/>
          <w:szCs w:val="22"/>
        </w:rPr>
      </w:pPr>
      <w:r w:rsidRPr="00877159">
        <w:rPr>
          <w:rFonts w:ascii="Arial" w:hAnsi="Arial" w:cs="Arial"/>
          <w:sz w:val="22"/>
          <w:szCs w:val="22"/>
        </w:rPr>
        <w:t>Area Meeting is committed to offering pastoral care through our</w:t>
      </w:r>
      <w:r w:rsidR="00EC1AC1">
        <w:rPr>
          <w:rFonts w:ascii="Arial" w:hAnsi="Arial" w:cs="Arial"/>
          <w:sz w:val="22"/>
          <w:szCs w:val="22"/>
        </w:rPr>
        <w:t xml:space="preserve"> appointed Overseers and Elders to those that have been affected by abuse. AM will work</w:t>
      </w:r>
      <w:r w:rsidRPr="00877159">
        <w:rPr>
          <w:rFonts w:ascii="Arial" w:hAnsi="Arial" w:cs="Arial"/>
          <w:sz w:val="22"/>
          <w:szCs w:val="22"/>
        </w:rPr>
        <w:t xml:space="preserve"> with statutory agencie</w:t>
      </w:r>
      <w:r w:rsidR="00EC1AC1">
        <w:rPr>
          <w:rFonts w:ascii="Arial" w:hAnsi="Arial" w:cs="Arial"/>
          <w:sz w:val="22"/>
          <w:szCs w:val="22"/>
        </w:rPr>
        <w:t xml:space="preserve">s as appropriate, to support </w:t>
      </w:r>
      <w:r w:rsidRPr="00877159">
        <w:rPr>
          <w:rFonts w:ascii="Arial" w:hAnsi="Arial" w:cs="Arial"/>
          <w:sz w:val="22"/>
          <w:szCs w:val="22"/>
        </w:rPr>
        <w:t xml:space="preserve">all those who have been affected by abuse </w:t>
      </w:r>
      <w:r w:rsidR="00EC1AC1">
        <w:rPr>
          <w:rFonts w:ascii="Arial" w:hAnsi="Arial" w:cs="Arial"/>
          <w:sz w:val="22"/>
          <w:szCs w:val="22"/>
        </w:rPr>
        <w:t xml:space="preserve">or </w:t>
      </w:r>
      <w:r w:rsidRPr="00877159">
        <w:rPr>
          <w:rFonts w:ascii="Arial" w:hAnsi="Arial" w:cs="Arial"/>
          <w:sz w:val="22"/>
          <w:szCs w:val="22"/>
        </w:rPr>
        <w:t>who ha</w:t>
      </w:r>
      <w:r w:rsidR="00290053" w:rsidRPr="00877159">
        <w:rPr>
          <w:rFonts w:ascii="Arial" w:hAnsi="Arial" w:cs="Arial"/>
          <w:sz w:val="22"/>
          <w:szCs w:val="22"/>
        </w:rPr>
        <w:t>ve contact with, or who are members</w:t>
      </w:r>
      <w:r w:rsidR="000314C1">
        <w:rPr>
          <w:rFonts w:ascii="Arial" w:hAnsi="Arial" w:cs="Arial"/>
          <w:sz w:val="22"/>
          <w:szCs w:val="22"/>
        </w:rPr>
        <w:t xml:space="preserve"> of</w:t>
      </w:r>
      <w:r w:rsidRPr="00877159">
        <w:rPr>
          <w:rFonts w:ascii="Arial" w:hAnsi="Arial" w:cs="Arial"/>
          <w:sz w:val="22"/>
          <w:szCs w:val="22"/>
        </w:rPr>
        <w:t xml:space="preserve"> the </w:t>
      </w:r>
      <w:r w:rsidR="00290053" w:rsidRPr="00877159">
        <w:rPr>
          <w:rFonts w:ascii="Arial" w:hAnsi="Arial" w:cs="Arial"/>
          <w:sz w:val="22"/>
          <w:szCs w:val="22"/>
        </w:rPr>
        <w:t>Meeting.</w:t>
      </w:r>
    </w:p>
    <w:p w:rsidR="00210B47" w:rsidRPr="00A56097" w:rsidRDefault="00210B47" w:rsidP="00EC1AC1">
      <w:pPr>
        <w:pStyle w:val="BodyText"/>
        <w:outlineLvl w:val="0"/>
        <w:rPr>
          <w:rFonts w:ascii="Arial" w:hAnsi="Arial" w:cs="Arial"/>
          <w:b/>
          <w:sz w:val="28"/>
          <w:szCs w:val="28"/>
        </w:rPr>
      </w:pPr>
    </w:p>
    <w:p w:rsidR="00525EC1" w:rsidRPr="00A56097" w:rsidRDefault="008352B1" w:rsidP="00EC1AC1">
      <w:pPr>
        <w:pStyle w:val="BodyText"/>
        <w:outlineLvl w:val="0"/>
        <w:rPr>
          <w:rFonts w:ascii="Arial" w:hAnsi="Arial" w:cs="Arial"/>
          <w:b/>
          <w:sz w:val="28"/>
          <w:szCs w:val="28"/>
        </w:rPr>
      </w:pPr>
      <w:r w:rsidRPr="00A56097">
        <w:rPr>
          <w:rFonts w:ascii="Arial" w:hAnsi="Arial" w:cs="Arial"/>
          <w:b/>
          <w:sz w:val="28"/>
          <w:szCs w:val="28"/>
        </w:rPr>
        <w:t>10</w:t>
      </w:r>
      <w:r w:rsidR="00A56097">
        <w:rPr>
          <w:rFonts w:ascii="Arial" w:hAnsi="Arial" w:cs="Arial"/>
          <w:b/>
          <w:sz w:val="28"/>
          <w:szCs w:val="28"/>
        </w:rPr>
        <w:t xml:space="preserve">   </w:t>
      </w:r>
      <w:r w:rsidR="00290053" w:rsidRPr="00A56097">
        <w:rPr>
          <w:rFonts w:ascii="Arial" w:hAnsi="Arial" w:cs="Arial"/>
          <w:b/>
          <w:sz w:val="28"/>
          <w:szCs w:val="28"/>
        </w:rPr>
        <w:t>Working with O</w:t>
      </w:r>
      <w:r w:rsidR="00525EC1" w:rsidRPr="00A56097">
        <w:rPr>
          <w:rFonts w:ascii="Arial" w:hAnsi="Arial" w:cs="Arial"/>
          <w:b/>
          <w:sz w:val="28"/>
          <w:szCs w:val="28"/>
        </w:rPr>
        <w:t>ffenders</w:t>
      </w:r>
    </w:p>
    <w:p w:rsidR="00525EC1" w:rsidRPr="00877159" w:rsidRDefault="00525EC1" w:rsidP="00525EC1">
      <w:pPr>
        <w:pStyle w:val="BodyText"/>
        <w:rPr>
          <w:rFonts w:ascii="Arial" w:hAnsi="Arial" w:cs="Arial"/>
          <w:sz w:val="22"/>
          <w:szCs w:val="22"/>
        </w:rPr>
      </w:pPr>
    </w:p>
    <w:p w:rsidR="00525EC1" w:rsidRPr="00877159" w:rsidRDefault="00525EC1" w:rsidP="00525EC1">
      <w:pPr>
        <w:pStyle w:val="BodyText"/>
        <w:rPr>
          <w:rFonts w:ascii="Arial" w:hAnsi="Arial" w:cs="Arial"/>
          <w:sz w:val="22"/>
          <w:szCs w:val="22"/>
        </w:rPr>
      </w:pPr>
      <w:r w:rsidRPr="00877159">
        <w:rPr>
          <w:rFonts w:ascii="Arial" w:hAnsi="Arial" w:cs="Arial"/>
          <w:sz w:val="22"/>
          <w:szCs w:val="22"/>
        </w:rPr>
        <w:t xml:space="preserve">When someone attending the </w:t>
      </w:r>
      <w:r w:rsidR="00290053" w:rsidRPr="00877159">
        <w:rPr>
          <w:rFonts w:ascii="Arial" w:hAnsi="Arial" w:cs="Arial"/>
          <w:sz w:val="22"/>
          <w:szCs w:val="22"/>
        </w:rPr>
        <w:t>Meeting</w:t>
      </w:r>
      <w:r w:rsidRPr="00877159">
        <w:rPr>
          <w:rFonts w:ascii="Arial" w:hAnsi="Arial" w:cs="Arial"/>
          <w:sz w:val="22"/>
          <w:szCs w:val="22"/>
        </w:rPr>
        <w:t xml:space="preserve"> is known to have abused children, or is known to be a risk to vulnerable adults, or there are allegations outstanding of such abuse or risk, it is the responsibility of appointed Elders and Overseers for the Meeting to set boundaries for that person, be vigilant that they are being upheld, and offer pastoral care, while being clear on the Meeting’s commitment to the protection of children and vulnerable adults. </w:t>
      </w:r>
      <w:r w:rsidR="000D732C" w:rsidRPr="00877159">
        <w:rPr>
          <w:rFonts w:ascii="Arial" w:hAnsi="Arial" w:cs="Arial"/>
          <w:sz w:val="22"/>
          <w:szCs w:val="22"/>
        </w:rPr>
        <w:t xml:space="preserve"> </w:t>
      </w:r>
      <w:r w:rsidRPr="00877159">
        <w:rPr>
          <w:rFonts w:ascii="Arial" w:hAnsi="Arial" w:cs="Arial"/>
          <w:sz w:val="22"/>
          <w:szCs w:val="22"/>
        </w:rPr>
        <w:t xml:space="preserve">This will be done in collaboration with any statutory agency which is involved with the individual, and in line with the Meeting Policy on </w:t>
      </w:r>
      <w:r w:rsidR="00290053" w:rsidRPr="00877159">
        <w:rPr>
          <w:rFonts w:ascii="Arial" w:hAnsi="Arial" w:cs="Arial"/>
          <w:sz w:val="22"/>
          <w:szCs w:val="22"/>
        </w:rPr>
        <w:t>O</w:t>
      </w:r>
      <w:r w:rsidRPr="00877159">
        <w:rPr>
          <w:rFonts w:ascii="Arial" w:hAnsi="Arial" w:cs="Arial"/>
          <w:sz w:val="22"/>
          <w:szCs w:val="22"/>
        </w:rPr>
        <w:t>ffenders attending Meeting.</w:t>
      </w:r>
    </w:p>
    <w:p w:rsidR="000D732C" w:rsidRPr="00877159" w:rsidRDefault="000D732C" w:rsidP="000D732C">
      <w:pPr>
        <w:pStyle w:val="BodyText"/>
        <w:rPr>
          <w:rFonts w:ascii="Arial" w:hAnsi="Arial" w:cs="Arial"/>
          <w:sz w:val="22"/>
          <w:szCs w:val="22"/>
        </w:rPr>
      </w:pPr>
    </w:p>
    <w:p w:rsidR="00525EC1" w:rsidRPr="00877159" w:rsidRDefault="000D732C" w:rsidP="000D732C">
      <w:pPr>
        <w:pStyle w:val="BodyText"/>
        <w:rPr>
          <w:rFonts w:ascii="Arial" w:hAnsi="Arial" w:cs="Arial"/>
          <w:sz w:val="22"/>
          <w:szCs w:val="22"/>
        </w:rPr>
      </w:pPr>
      <w:r w:rsidRPr="00877159">
        <w:rPr>
          <w:rFonts w:ascii="Arial" w:hAnsi="Arial" w:cs="Arial"/>
          <w:sz w:val="22"/>
          <w:szCs w:val="22"/>
        </w:rPr>
        <w:t>We also recognise the need of those who have been</w:t>
      </w:r>
      <w:r w:rsidR="00C64B95" w:rsidRPr="00877159">
        <w:rPr>
          <w:rFonts w:ascii="Arial" w:hAnsi="Arial" w:cs="Arial"/>
          <w:sz w:val="22"/>
          <w:szCs w:val="22"/>
        </w:rPr>
        <w:t xml:space="preserve"> mistakenly or</w:t>
      </w:r>
      <w:r w:rsidRPr="00877159">
        <w:rPr>
          <w:rFonts w:ascii="Arial" w:hAnsi="Arial" w:cs="Arial"/>
          <w:sz w:val="22"/>
          <w:szCs w:val="22"/>
        </w:rPr>
        <w:t xml:space="preserve"> falsely accused and the role Elders and Overseers may have in supporting them.</w:t>
      </w:r>
    </w:p>
    <w:p w:rsidR="000D732C" w:rsidRPr="00877159" w:rsidRDefault="000D732C" w:rsidP="000D732C">
      <w:pPr>
        <w:pStyle w:val="BodyText"/>
        <w:rPr>
          <w:rFonts w:ascii="Arial" w:hAnsi="Arial" w:cs="Arial"/>
          <w:sz w:val="22"/>
          <w:szCs w:val="22"/>
        </w:rPr>
      </w:pPr>
    </w:p>
    <w:p w:rsidR="00525EC1" w:rsidRPr="00877159" w:rsidRDefault="00525EC1" w:rsidP="00AB640A">
      <w:pPr>
        <w:pStyle w:val="BodyText"/>
        <w:outlineLvl w:val="0"/>
        <w:rPr>
          <w:rFonts w:ascii="Arial" w:hAnsi="Arial" w:cs="Arial"/>
          <w:sz w:val="22"/>
          <w:szCs w:val="22"/>
        </w:rPr>
      </w:pPr>
      <w:r w:rsidRPr="00877159">
        <w:rPr>
          <w:rFonts w:ascii="Arial" w:hAnsi="Arial" w:cs="Arial"/>
          <w:sz w:val="22"/>
          <w:szCs w:val="22"/>
        </w:rPr>
        <w:t xml:space="preserve">Further advice </w:t>
      </w:r>
      <w:r w:rsidR="000D732C" w:rsidRPr="00877159">
        <w:rPr>
          <w:rFonts w:ascii="Arial" w:hAnsi="Arial" w:cs="Arial"/>
          <w:sz w:val="22"/>
          <w:szCs w:val="22"/>
        </w:rPr>
        <w:t xml:space="preserve">may be sought </w:t>
      </w:r>
      <w:r w:rsidRPr="00877159">
        <w:rPr>
          <w:rFonts w:ascii="Arial" w:hAnsi="Arial" w:cs="Arial"/>
          <w:sz w:val="22"/>
          <w:szCs w:val="22"/>
        </w:rPr>
        <w:t xml:space="preserve">from </w:t>
      </w:r>
      <w:r w:rsidR="00210B47">
        <w:rPr>
          <w:rFonts w:ascii="Arial" w:hAnsi="Arial" w:cs="Arial"/>
          <w:sz w:val="22"/>
          <w:szCs w:val="22"/>
        </w:rPr>
        <w:t xml:space="preserve">the AM Coordinators, </w:t>
      </w:r>
      <w:r w:rsidRPr="00877159">
        <w:rPr>
          <w:rFonts w:ascii="Arial" w:hAnsi="Arial" w:cs="Arial"/>
          <w:sz w:val="22"/>
          <w:szCs w:val="22"/>
        </w:rPr>
        <w:t>CCPAS and the BYM Safeguarding Officer</w:t>
      </w:r>
      <w:r w:rsidR="00290053" w:rsidRPr="00877159">
        <w:rPr>
          <w:rFonts w:ascii="Arial" w:hAnsi="Arial" w:cs="Arial"/>
          <w:sz w:val="22"/>
          <w:szCs w:val="22"/>
        </w:rPr>
        <w:t>.</w:t>
      </w:r>
    </w:p>
    <w:p w:rsidR="00290053" w:rsidRPr="00877159" w:rsidRDefault="00290053" w:rsidP="00525EC1">
      <w:pPr>
        <w:pStyle w:val="BodyText"/>
        <w:rPr>
          <w:rFonts w:ascii="Arial" w:hAnsi="Arial" w:cs="Arial"/>
          <w:sz w:val="22"/>
          <w:szCs w:val="22"/>
        </w:rPr>
      </w:pPr>
    </w:p>
    <w:p w:rsidR="000D732C" w:rsidRPr="00877159" w:rsidRDefault="000D732C" w:rsidP="00525EC1">
      <w:pPr>
        <w:pStyle w:val="BodyText"/>
        <w:rPr>
          <w:rFonts w:ascii="Arial" w:hAnsi="Arial" w:cs="Arial"/>
          <w:sz w:val="22"/>
          <w:szCs w:val="22"/>
        </w:rPr>
      </w:pPr>
    </w:p>
    <w:p w:rsidR="00525EC1" w:rsidRPr="00210B47" w:rsidRDefault="0049091C" w:rsidP="00AB640A">
      <w:pPr>
        <w:pStyle w:val="BodyText"/>
        <w:outlineLvl w:val="0"/>
        <w:rPr>
          <w:rFonts w:ascii="Arial" w:hAnsi="Arial" w:cs="Arial"/>
          <w:sz w:val="22"/>
          <w:szCs w:val="22"/>
        </w:rPr>
      </w:pPr>
      <w:r>
        <w:rPr>
          <w:rFonts w:ascii="Arial" w:hAnsi="Arial" w:cs="Arial"/>
          <w:b/>
          <w:sz w:val="22"/>
          <w:szCs w:val="22"/>
        </w:rPr>
        <w:t xml:space="preserve">This Policy was </w:t>
      </w:r>
      <w:r w:rsidR="005E44C0">
        <w:rPr>
          <w:rFonts w:ascii="Arial" w:hAnsi="Arial" w:cs="Arial"/>
          <w:b/>
          <w:sz w:val="22"/>
          <w:szCs w:val="22"/>
        </w:rPr>
        <w:t>considered</w:t>
      </w:r>
      <w:r>
        <w:rPr>
          <w:rFonts w:ascii="Arial" w:hAnsi="Arial" w:cs="Arial"/>
          <w:b/>
          <w:sz w:val="22"/>
          <w:szCs w:val="22"/>
        </w:rPr>
        <w:t xml:space="preserve"> and </w:t>
      </w:r>
      <w:r w:rsidR="00924A00">
        <w:rPr>
          <w:rFonts w:ascii="Arial" w:hAnsi="Arial" w:cs="Arial"/>
          <w:b/>
          <w:sz w:val="22"/>
          <w:szCs w:val="22"/>
        </w:rPr>
        <w:t xml:space="preserve">approved </w:t>
      </w:r>
      <w:r w:rsidR="00924A00" w:rsidRPr="00210B47">
        <w:rPr>
          <w:rFonts w:ascii="Arial" w:hAnsi="Arial" w:cs="Arial"/>
          <w:b/>
          <w:sz w:val="22"/>
          <w:szCs w:val="22"/>
        </w:rPr>
        <w:t>by</w:t>
      </w:r>
      <w:r w:rsidR="00525EC1" w:rsidRPr="00210B47">
        <w:rPr>
          <w:rFonts w:ascii="Arial" w:hAnsi="Arial" w:cs="Arial"/>
          <w:b/>
          <w:sz w:val="22"/>
          <w:szCs w:val="22"/>
        </w:rPr>
        <w:t xml:space="preserve"> </w:t>
      </w:r>
      <w:r w:rsidR="005712E5">
        <w:rPr>
          <w:rFonts w:ascii="Arial" w:hAnsi="Arial" w:cs="Arial"/>
          <w:b/>
          <w:sz w:val="22"/>
          <w:szCs w:val="22"/>
        </w:rPr>
        <w:t xml:space="preserve">XXXX </w:t>
      </w:r>
      <w:r w:rsidR="00525EC1" w:rsidRPr="00210B47">
        <w:rPr>
          <w:rFonts w:ascii="Arial" w:hAnsi="Arial" w:cs="Arial"/>
          <w:b/>
          <w:sz w:val="22"/>
          <w:szCs w:val="22"/>
        </w:rPr>
        <w:t>Area Meeting Trustees</w:t>
      </w:r>
      <w:r w:rsidR="00A40311">
        <w:rPr>
          <w:rFonts w:ascii="Arial" w:hAnsi="Arial" w:cs="Arial"/>
          <w:b/>
          <w:sz w:val="22"/>
          <w:szCs w:val="22"/>
        </w:rPr>
        <w:t xml:space="preserve"> </w:t>
      </w:r>
      <w:r w:rsidR="00774A2D">
        <w:rPr>
          <w:rFonts w:ascii="Arial" w:hAnsi="Arial" w:cs="Arial"/>
          <w:b/>
          <w:sz w:val="22"/>
          <w:szCs w:val="22"/>
        </w:rPr>
        <w:t>on 1</w:t>
      </w:r>
      <w:r>
        <w:rPr>
          <w:rFonts w:ascii="Arial" w:hAnsi="Arial" w:cs="Arial"/>
          <w:b/>
          <w:sz w:val="22"/>
          <w:szCs w:val="22"/>
        </w:rPr>
        <w:t>2</w:t>
      </w:r>
      <w:r w:rsidRPr="0049091C">
        <w:rPr>
          <w:rFonts w:ascii="Arial" w:hAnsi="Arial" w:cs="Arial"/>
          <w:b/>
          <w:sz w:val="22"/>
          <w:szCs w:val="22"/>
          <w:vertAlign w:val="superscript"/>
        </w:rPr>
        <w:t>th</w:t>
      </w:r>
      <w:r>
        <w:rPr>
          <w:rFonts w:ascii="Arial" w:hAnsi="Arial" w:cs="Arial"/>
          <w:b/>
          <w:sz w:val="22"/>
          <w:szCs w:val="22"/>
        </w:rPr>
        <w:t xml:space="preserve"> February 2017.</w:t>
      </w:r>
    </w:p>
    <w:p w:rsidR="00525EC1" w:rsidRDefault="00525EC1" w:rsidP="00525EC1">
      <w:pPr>
        <w:pStyle w:val="BodyText"/>
        <w:rPr>
          <w:rFonts w:ascii="Arial" w:hAnsi="Arial" w:cs="Arial"/>
          <w:sz w:val="22"/>
          <w:szCs w:val="22"/>
        </w:rPr>
      </w:pPr>
    </w:p>
    <w:p w:rsidR="000314C1" w:rsidRPr="00210B47" w:rsidRDefault="000314C1" w:rsidP="00525EC1">
      <w:pPr>
        <w:pStyle w:val="BodyText"/>
        <w:rPr>
          <w:rFonts w:ascii="Arial" w:hAnsi="Arial" w:cs="Arial"/>
          <w:sz w:val="22"/>
          <w:szCs w:val="22"/>
        </w:rPr>
      </w:pPr>
    </w:p>
    <w:p w:rsidR="00381401" w:rsidRPr="00D17D97" w:rsidRDefault="00381401" w:rsidP="00381401">
      <w:pPr>
        <w:jc w:val="center"/>
        <w:rPr>
          <w:rFonts w:ascii="Arial" w:eastAsia="Tahoma Negreta" w:hAnsi="Arial" w:cs="Arial"/>
          <w:b/>
          <w:iCs/>
          <w:sz w:val="28"/>
          <w:szCs w:val="28"/>
          <w:u w:val="single"/>
        </w:rPr>
      </w:pPr>
      <w:bookmarkStart w:id="0" w:name="_GoBack"/>
      <w:bookmarkEnd w:id="0"/>
      <w:r>
        <w:rPr>
          <w:rFonts w:ascii="Arial" w:hAnsi="Arial" w:cs="Arial"/>
        </w:rPr>
        <w:br w:type="page"/>
      </w:r>
      <w:r w:rsidR="00504377">
        <w:rPr>
          <w:rFonts w:ascii="Arial" w:eastAsia="Tahoma Negreta" w:hAnsi="Arial" w:cs="Arial"/>
          <w:b/>
          <w:iCs/>
          <w:sz w:val="28"/>
          <w:szCs w:val="28"/>
          <w:u w:val="single"/>
        </w:rPr>
        <w:lastRenderedPageBreak/>
        <w:t>Appendices</w:t>
      </w:r>
      <w:r w:rsidRPr="00D17D97">
        <w:rPr>
          <w:rFonts w:ascii="Arial" w:eastAsia="Tahoma Negreta" w:hAnsi="Arial" w:cs="Arial"/>
          <w:b/>
          <w:iCs/>
          <w:sz w:val="28"/>
          <w:szCs w:val="28"/>
          <w:u w:val="single"/>
        </w:rPr>
        <w:t xml:space="preserve"> </w:t>
      </w:r>
    </w:p>
    <w:p w:rsidR="00381401" w:rsidRPr="00D17D97" w:rsidRDefault="00381401" w:rsidP="004B77E9">
      <w:pPr>
        <w:rPr>
          <w:rFonts w:ascii="Arial" w:eastAsia="Tahoma Negreta" w:hAnsi="Arial" w:cs="Arial"/>
          <w:sz w:val="28"/>
          <w:szCs w:val="28"/>
        </w:rPr>
      </w:pPr>
    </w:p>
    <w:p w:rsidR="00381401" w:rsidRPr="001224BA" w:rsidRDefault="00381401" w:rsidP="00381401">
      <w:pPr>
        <w:pStyle w:val="BodyText"/>
        <w:rPr>
          <w:rFonts w:ascii="Arial" w:hAnsi="Arial" w:cs="Arial"/>
          <w:b/>
          <w:iCs/>
          <w:sz w:val="24"/>
        </w:rPr>
      </w:pPr>
      <w:r w:rsidRPr="001224BA">
        <w:rPr>
          <w:rFonts w:ascii="Arial" w:hAnsi="Arial" w:cs="Arial"/>
          <w:b/>
          <w:iCs/>
          <w:sz w:val="24"/>
        </w:rPr>
        <w:t xml:space="preserve">Contents  </w:t>
      </w:r>
    </w:p>
    <w:p w:rsidR="00381401" w:rsidRPr="00D17D97" w:rsidRDefault="00381401" w:rsidP="00381401">
      <w:pPr>
        <w:pStyle w:val="BodyText"/>
        <w:jc w:val="center"/>
        <w:rPr>
          <w:rFonts w:ascii="Arial" w:hAnsi="Arial" w:cs="Arial"/>
          <w:b/>
          <w:iCs/>
          <w:sz w:val="22"/>
          <w:szCs w:val="22"/>
        </w:rPr>
      </w:pPr>
    </w:p>
    <w:p w:rsidR="00381401" w:rsidRPr="00504377" w:rsidRDefault="00381401" w:rsidP="005909CF">
      <w:pPr>
        <w:pStyle w:val="ListParagraph"/>
        <w:numPr>
          <w:ilvl w:val="0"/>
          <w:numId w:val="43"/>
        </w:numPr>
        <w:rPr>
          <w:rFonts w:ascii="Arial" w:hAnsi="Arial" w:cs="Arial"/>
          <w:sz w:val="22"/>
          <w:szCs w:val="22"/>
        </w:rPr>
      </w:pPr>
      <w:r w:rsidRPr="00504377">
        <w:rPr>
          <w:rFonts w:ascii="Arial" w:hAnsi="Arial" w:cs="Arial"/>
          <w:sz w:val="22"/>
          <w:szCs w:val="22"/>
        </w:rPr>
        <w:t>Recruitment Form including Self Declaration statement</w:t>
      </w:r>
      <w:r w:rsidR="005B4101" w:rsidRPr="00504377">
        <w:rPr>
          <w:rFonts w:ascii="Arial" w:hAnsi="Arial" w:cs="Arial"/>
          <w:sz w:val="22"/>
          <w:szCs w:val="22"/>
        </w:rPr>
        <w:t xml:space="preserve"> and Referees for All Volunteer Applicants </w:t>
      </w:r>
    </w:p>
    <w:p w:rsidR="00381401" w:rsidRPr="009940D3" w:rsidRDefault="00381401" w:rsidP="00504377">
      <w:pPr>
        <w:rPr>
          <w:rFonts w:ascii="Arial" w:hAnsi="Arial" w:cs="Arial"/>
          <w:sz w:val="22"/>
          <w:szCs w:val="22"/>
        </w:rPr>
      </w:pPr>
    </w:p>
    <w:p w:rsidR="00381401" w:rsidRPr="00504377" w:rsidRDefault="00381401" w:rsidP="005909CF">
      <w:pPr>
        <w:pStyle w:val="ListParagraph"/>
        <w:numPr>
          <w:ilvl w:val="0"/>
          <w:numId w:val="43"/>
        </w:numPr>
        <w:rPr>
          <w:rFonts w:ascii="Arial" w:hAnsi="Arial" w:cs="Arial"/>
          <w:sz w:val="22"/>
          <w:szCs w:val="22"/>
        </w:rPr>
      </w:pPr>
      <w:r w:rsidRPr="00504377">
        <w:rPr>
          <w:rFonts w:ascii="Arial" w:hAnsi="Arial" w:cs="Arial"/>
          <w:sz w:val="22"/>
          <w:szCs w:val="22"/>
        </w:rPr>
        <w:t>Reference Request</w:t>
      </w:r>
      <w:r w:rsidR="005B4101" w:rsidRPr="00504377">
        <w:rPr>
          <w:rFonts w:ascii="Arial" w:hAnsi="Arial" w:cs="Arial"/>
          <w:sz w:val="22"/>
          <w:szCs w:val="22"/>
        </w:rPr>
        <w:t xml:space="preserve"> </w:t>
      </w:r>
      <w:r w:rsidR="000314C1" w:rsidRPr="00504377">
        <w:rPr>
          <w:rFonts w:ascii="Arial" w:hAnsi="Arial" w:cs="Arial"/>
          <w:sz w:val="22"/>
          <w:szCs w:val="22"/>
        </w:rPr>
        <w:t>letter and form</w:t>
      </w:r>
    </w:p>
    <w:p w:rsidR="00381401" w:rsidRPr="009940D3" w:rsidRDefault="00381401" w:rsidP="00504377">
      <w:pPr>
        <w:rPr>
          <w:rFonts w:ascii="Arial" w:hAnsi="Arial" w:cs="Arial"/>
          <w:sz w:val="22"/>
          <w:szCs w:val="22"/>
        </w:rPr>
      </w:pPr>
    </w:p>
    <w:p w:rsidR="00381401" w:rsidRPr="00504377" w:rsidRDefault="00381401" w:rsidP="005909CF">
      <w:pPr>
        <w:pStyle w:val="ListParagraph"/>
        <w:numPr>
          <w:ilvl w:val="0"/>
          <w:numId w:val="43"/>
        </w:numPr>
        <w:rPr>
          <w:rFonts w:ascii="Arial" w:eastAsia="Tahoma Negreta" w:hAnsi="Arial" w:cs="Arial"/>
          <w:sz w:val="22"/>
          <w:szCs w:val="22"/>
        </w:rPr>
      </w:pPr>
      <w:r w:rsidRPr="00504377">
        <w:rPr>
          <w:rFonts w:ascii="Arial" w:hAnsi="Arial" w:cs="Arial"/>
          <w:sz w:val="22"/>
          <w:szCs w:val="22"/>
        </w:rPr>
        <w:t>Statutory definitions of abuse (children)</w:t>
      </w:r>
    </w:p>
    <w:p w:rsidR="00381401" w:rsidRPr="009940D3" w:rsidRDefault="00381401" w:rsidP="00504377">
      <w:pPr>
        <w:rPr>
          <w:rFonts w:ascii="Arial" w:eastAsia="Tahoma Negreta" w:hAnsi="Arial" w:cs="Arial"/>
          <w:sz w:val="22"/>
          <w:szCs w:val="22"/>
        </w:rPr>
      </w:pPr>
    </w:p>
    <w:p w:rsidR="00381401" w:rsidRPr="00504377" w:rsidRDefault="00381401" w:rsidP="005909CF">
      <w:pPr>
        <w:pStyle w:val="ListParagraph"/>
        <w:numPr>
          <w:ilvl w:val="0"/>
          <w:numId w:val="43"/>
        </w:numPr>
        <w:rPr>
          <w:rFonts w:ascii="Arial" w:eastAsia="Tahoma Negreta" w:hAnsi="Arial" w:cs="Arial"/>
          <w:sz w:val="22"/>
          <w:szCs w:val="22"/>
        </w:rPr>
      </w:pPr>
      <w:r w:rsidRPr="00504377">
        <w:rPr>
          <w:rFonts w:ascii="Arial" w:hAnsi="Arial" w:cs="Arial"/>
          <w:sz w:val="22"/>
          <w:szCs w:val="22"/>
        </w:rPr>
        <w:t>Signs of possible abuse (children)</w:t>
      </w:r>
    </w:p>
    <w:p w:rsidR="00381401" w:rsidRPr="009940D3" w:rsidRDefault="00381401" w:rsidP="00504377">
      <w:pPr>
        <w:rPr>
          <w:rFonts w:ascii="Arial" w:eastAsia="Tahoma Negreta" w:hAnsi="Arial" w:cs="Arial"/>
          <w:sz w:val="22"/>
          <w:szCs w:val="22"/>
        </w:rPr>
      </w:pPr>
    </w:p>
    <w:p w:rsidR="00381401" w:rsidRPr="00504377" w:rsidRDefault="00381401" w:rsidP="005909CF">
      <w:pPr>
        <w:pStyle w:val="ListParagraph"/>
        <w:numPr>
          <w:ilvl w:val="0"/>
          <w:numId w:val="43"/>
        </w:numPr>
        <w:rPr>
          <w:rFonts w:ascii="Arial" w:eastAsia="Tahoma Negreta" w:hAnsi="Arial" w:cs="Arial"/>
          <w:sz w:val="22"/>
          <w:szCs w:val="22"/>
        </w:rPr>
      </w:pPr>
      <w:r w:rsidRPr="00504377">
        <w:rPr>
          <w:rFonts w:ascii="Arial" w:hAnsi="Arial" w:cs="Arial"/>
          <w:sz w:val="22"/>
          <w:szCs w:val="22"/>
        </w:rPr>
        <w:t>How to respond to a child wishing to disclose abuse</w:t>
      </w:r>
    </w:p>
    <w:p w:rsidR="00381401" w:rsidRPr="009940D3" w:rsidRDefault="00381401" w:rsidP="00504377">
      <w:pPr>
        <w:rPr>
          <w:rFonts w:ascii="Arial" w:eastAsia="Tahoma Negreta" w:hAnsi="Arial" w:cs="Arial"/>
          <w:sz w:val="22"/>
          <w:szCs w:val="22"/>
        </w:rPr>
      </w:pPr>
    </w:p>
    <w:p w:rsidR="00381401" w:rsidRPr="00504377" w:rsidRDefault="00381401" w:rsidP="005909CF">
      <w:pPr>
        <w:pStyle w:val="ListParagraph"/>
        <w:numPr>
          <w:ilvl w:val="0"/>
          <w:numId w:val="43"/>
        </w:numPr>
        <w:rPr>
          <w:rFonts w:ascii="Arial" w:eastAsia="Tahoma Negreta" w:hAnsi="Arial" w:cs="Arial"/>
          <w:sz w:val="22"/>
          <w:szCs w:val="22"/>
        </w:rPr>
      </w:pPr>
      <w:r w:rsidRPr="00504377">
        <w:rPr>
          <w:rFonts w:ascii="Arial" w:hAnsi="Arial" w:cs="Arial"/>
          <w:sz w:val="22"/>
          <w:szCs w:val="22"/>
        </w:rPr>
        <w:t>Definitions of abuse (adults)</w:t>
      </w:r>
    </w:p>
    <w:p w:rsidR="00381401" w:rsidRPr="009940D3" w:rsidRDefault="00381401" w:rsidP="00504377">
      <w:pPr>
        <w:rPr>
          <w:rFonts w:ascii="Arial" w:eastAsia="Tahoma Negreta" w:hAnsi="Arial" w:cs="Arial"/>
          <w:sz w:val="22"/>
          <w:szCs w:val="22"/>
        </w:rPr>
      </w:pPr>
    </w:p>
    <w:p w:rsidR="00381401" w:rsidRPr="00504377" w:rsidRDefault="00381401" w:rsidP="005909CF">
      <w:pPr>
        <w:pStyle w:val="ListParagraph"/>
        <w:numPr>
          <w:ilvl w:val="0"/>
          <w:numId w:val="43"/>
        </w:numPr>
        <w:rPr>
          <w:rFonts w:ascii="Arial" w:eastAsia="Tahoma Negreta" w:hAnsi="Arial" w:cs="Arial"/>
          <w:sz w:val="22"/>
          <w:szCs w:val="22"/>
        </w:rPr>
      </w:pPr>
      <w:r w:rsidRPr="00504377">
        <w:rPr>
          <w:rFonts w:ascii="Arial" w:hAnsi="Arial" w:cs="Arial"/>
          <w:sz w:val="22"/>
          <w:szCs w:val="22"/>
        </w:rPr>
        <w:t>Signs of possible abuse (adults)</w:t>
      </w:r>
    </w:p>
    <w:p w:rsidR="00381401" w:rsidRPr="009940D3" w:rsidRDefault="00381401" w:rsidP="00504377">
      <w:pPr>
        <w:tabs>
          <w:tab w:val="left" w:pos="5424"/>
        </w:tabs>
        <w:rPr>
          <w:rFonts w:ascii="Arial" w:eastAsia="Tahoma Negreta" w:hAnsi="Arial" w:cs="Arial"/>
          <w:sz w:val="22"/>
          <w:szCs w:val="22"/>
        </w:rPr>
      </w:pPr>
    </w:p>
    <w:p w:rsidR="00504377" w:rsidRPr="00504377" w:rsidRDefault="000314C1" w:rsidP="005909CF">
      <w:pPr>
        <w:pStyle w:val="ListParagraph"/>
        <w:numPr>
          <w:ilvl w:val="0"/>
          <w:numId w:val="43"/>
        </w:numPr>
        <w:rPr>
          <w:rFonts w:ascii="Arial" w:eastAsia="Times New Roman" w:hAnsi="Arial" w:cs="Arial"/>
          <w:sz w:val="22"/>
          <w:szCs w:val="22"/>
        </w:rPr>
      </w:pPr>
      <w:r w:rsidRPr="00504377">
        <w:rPr>
          <w:rFonts w:ascii="Arial" w:hAnsi="Arial" w:cs="Arial"/>
          <w:sz w:val="22"/>
          <w:szCs w:val="22"/>
        </w:rPr>
        <w:t>How to respond to an adult wishing to disclose a</w:t>
      </w:r>
      <w:r w:rsidR="00504377" w:rsidRPr="00504377">
        <w:rPr>
          <w:rFonts w:ascii="Arial" w:hAnsi="Arial" w:cs="Arial"/>
          <w:sz w:val="22"/>
          <w:szCs w:val="22"/>
        </w:rPr>
        <w:t xml:space="preserve">buse. </w:t>
      </w:r>
      <w:r w:rsidR="00504377">
        <w:rPr>
          <w:rFonts w:ascii="Arial" w:hAnsi="Arial" w:cs="Arial"/>
          <w:sz w:val="22"/>
          <w:szCs w:val="22"/>
        </w:rPr>
        <w:br/>
      </w:r>
    </w:p>
    <w:p w:rsidR="00381401" w:rsidRPr="00504377" w:rsidRDefault="00504377" w:rsidP="005909CF">
      <w:pPr>
        <w:pStyle w:val="ListParagraph"/>
        <w:numPr>
          <w:ilvl w:val="0"/>
          <w:numId w:val="43"/>
        </w:numPr>
        <w:rPr>
          <w:rFonts w:ascii="Arial" w:eastAsia="Times New Roman" w:hAnsi="Arial" w:cs="Arial"/>
          <w:sz w:val="22"/>
          <w:szCs w:val="22"/>
        </w:rPr>
      </w:pPr>
      <w:r w:rsidRPr="00504377">
        <w:rPr>
          <w:rFonts w:ascii="Arial" w:hAnsi="Arial" w:cs="Arial"/>
          <w:sz w:val="22"/>
          <w:szCs w:val="22"/>
        </w:rPr>
        <w:t>Safe</w:t>
      </w:r>
      <w:r w:rsidR="00381401" w:rsidRPr="00504377">
        <w:rPr>
          <w:rFonts w:ascii="Arial" w:hAnsi="Arial" w:cs="Arial"/>
          <w:sz w:val="22"/>
          <w:szCs w:val="22"/>
        </w:rPr>
        <w:t>guarding Poster</w:t>
      </w:r>
      <w:r w:rsidR="003F55DA" w:rsidRPr="00504377">
        <w:rPr>
          <w:rFonts w:ascii="Arial" w:hAnsi="Arial" w:cs="Arial"/>
          <w:sz w:val="22"/>
          <w:szCs w:val="22"/>
        </w:rPr>
        <w:t>s</w:t>
      </w:r>
      <w:r w:rsidR="00381401" w:rsidRPr="00504377">
        <w:rPr>
          <w:rFonts w:ascii="Arial" w:hAnsi="Arial" w:cs="Arial"/>
          <w:sz w:val="22"/>
          <w:szCs w:val="22"/>
        </w:rPr>
        <w:t xml:space="preserve"> – to be displayed in all Meetings</w:t>
      </w:r>
    </w:p>
    <w:p w:rsidR="00A9251F" w:rsidRDefault="00A9251F" w:rsidP="00504377">
      <w:pPr>
        <w:rPr>
          <w:rFonts w:ascii="Arial" w:eastAsia="Tahoma Negreta" w:hAnsi="Arial" w:cs="Arial"/>
          <w:sz w:val="22"/>
          <w:szCs w:val="22"/>
        </w:rPr>
      </w:pPr>
    </w:p>
    <w:p w:rsidR="001224BA" w:rsidRDefault="005B4101" w:rsidP="009940D3">
      <w:pPr>
        <w:rPr>
          <w:rFonts w:ascii="Arial" w:eastAsia="Tahoma Negreta" w:hAnsi="Arial" w:cs="Arial"/>
          <w:b/>
          <w:sz w:val="28"/>
          <w:szCs w:val="28"/>
        </w:rPr>
      </w:pPr>
      <w:r>
        <w:rPr>
          <w:rFonts w:ascii="Tahoma" w:eastAsia="Tahoma Negreta" w:hAnsi="Tahoma" w:cs="Tahoma"/>
          <w:sz w:val="22"/>
          <w:szCs w:val="22"/>
        </w:rPr>
        <w:br w:type="page"/>
      </w:r>
      <w:r w:rsidR="009940D3" w:rsidRPr="001224BA">
        <w:rPr>
          <w:rFonts w:ascii="Arial" w:eastAsia="Tahoma Negreta" w:hAnsi="Arial" w:cs="Arial"/>
          <w:b/>
          <w:sz w:val="28"/>
          <w:szCs w:val="28"/>
        </w:rPr>
        <w:lastRenderedPageBreak/>
        <w:t xml:space="preserve">Appendix 1 </w:t>
      </w:r>
    </w:p>
    <w:p w:rsidR="005B4101" w:rsidRPr="001224BA" w:rsidRDefault="001224BA" w:rsidP="009940D3">
      <w:pPr>
        <w:rPr>
          <w:rFonts w:ascii="Arial" w:hAnsi="Arial" w:cs="Arial"/>
          <w:b/>
          <w:sz w:val="28"/>
          <w:szCs w:val="28"/>
        </w:rPr>
      </w:pPr>
      <w:r>
        <w:rPr>
          <w:rFonts w:ascii="Arial" w:eastAsia="Tahoma Negreta" w:hAnsi="Arial" w:cs="Arial"/>
          <w:b/>
          <w:sz w:val="28"/>
          <w:szCs w:val="28"/>
        </w:rPr>
        <w:t xml:space="preserve">Suggested </w:t>
      </w:r>
      <w:r w:rsidR="005B4101" w:rsidRPr="001224BA">
        <w:rPr>
          <w:rFonts w:ascii="Arial" w:hAnsi="Arial" w:cs="Arial"/>
          <w:b/>
          <w:sz w:val="28"/>
          <w:szCs w:val="28"/>
        </w:rPr>
        <w:t>Recruitment, Self-Decla</w:t>
      </w:r>
      <w:r>
        <w:rPr>
          <w:rFonts w:ascii="Arial" w:hAnsi="Arial" w:cs="Arial"/>
          <w:b/>
          <w:sz w:val="28"/>
          <w:szCs w:val="28"/>
        </w:rPr>
        <w:t xml:space="preserve">ration and Referee Form for </w:t>
      </w:r>
      <w:r w:rsidR="005B4101" w:rsidRPr="001224BA">
        <w:rPr>
          <w:rFonts w:ascii="Arial" w:hAnsi="Arial" w:cs="Arial"/>
          <w:b/>
          <w:sz w:val="28"/>
          <w:szCs w:val="28"/>
        </w:rPr>
        <w:t>Volunteer Applicants</w:t>
      </w:r>
    </w:p>
    <w:p w:rsidR="005B4101" w:rsidRPr="000317D6" w:rsidRDefault="005B4101" w:rsidP="005B4101">
      <w:pPr>
        <w:rPr>
          <w:rFonts w:ascii="Arial" w:hAnsi="Arial" w:cs="Arial"/>
          <w:sz w:val="20"/>
          <w:szCs w:val="20"/>
        </w:rPr>
      </w:pPr>
    </w:p>
    <w:p w:rsidR="005B4101" w:rsidRPr="000317D6" w:rsidRDefault="005B4101" w:rsidP="005B4101">
      <w:pPr>
        <w:rPr>
          <w:rFonts w:ascii="Arial" w:hAnsi="Arial" w:cs="Arial"/>
          <w:sz w:val="20"/>
          <w:szCs w:val="20"/>
        </w:rPr>
      </w:pPr>
      <w:r>
        <w:rPr>
          <w:rFonts w:ascii="Arial" w:hAnsi="Arial" w:cs="Arial"/>
          <w:sz w:val="20"/>
          <w:szCs w:val="20"/>
        </w:rPr>
        <w:t xml:space="preserve">Name </w:t>
      </w:r>
      <w:r w:rsidRPr="000317D6">
        <w:rPr>
          <w:rFonts w:ascii="Arial" w:hAnsi="Arial" w:cs="Arial"/>
          <w:sz w:val="20"/>
          <w:szCs w:val="20"/>
        </w:rPr>
        <w:t xml:space="preserve">                    </w:t>
      </w:r>
    </w:p>
    <w:p w:rsidR="005B4101" w:rsidRPr="000317D6" w:rsidRDefault="005B4101" w:rsidP="005B4101">
      <w:pPr>
        <w:rPr>
          <w:rFonts w:ascii="Arial" w:hAnsi="Arial" w:cs="Arial"/>
          <w:sz w:val="20"/>
          <w:szCs w:val="20"/>
        </w:rPr>
      </w:pPr>
      <w:r>
        <w:rPr>
          <w:rFonts w:ascii="Arial" w:hAnsi="Arial" w:cs="Arial"/>
          <w:sz w:val="20"/>
          <w:szCs w:val="20"/>
        </w:rPr>
        <w:t>Address</w:t>
      </w:r>
      <w:r>
        <w:rPr>
          <w:rFonts w:ascii="Arial" w:hAnsi="Arial" w:cs="Arial"/>
          <w:sz w:val="20"/>
          <w:szCs w:val="20"/>
        </w:rPr>
        <w:tab/>
      </w:r>
      <w:r>
        <w:rPr>
          <w:rFonts w:ascii="Arial" w:hAnsi="Arial" w:cs="Arial"/>
          <w:sz w:val="20"/>
          <w:szCs w:val="20"/>
        </w:rPr>
        <w:tab/>
        <w:t xml:space="preserve">            </w:t>
      </w:r>
    </w:p>
    <w:p w:rsidR="005B4101" w:rsidRPr="000317D6" w:rsidRDefault="005B4101" w:rsidP="005B4101">
      <w:pPr>
        <w:rPr>
          <w:rFonts w:ascii="Arial" w:hAnsi="Arial" w:cs="Arial"/>
          <w:sz w:val="20"/>
          <w:szCs w:val="20"/>
        </w:rPr>
      </w:pPr>
      <w:r w:rsidRPr="000317D6">
        <w:rPr>
          <w:rFonts w:ascii="Arial" w:hAnsi="Arial" w:cs="Arial"/>
          <w:sz w:val="20"/>
          <w:szCs w:val="20"/>
        </w:rPr>
        <w:t xml:space="preserve">Phone numbers </w:t>
      </w:r>
    </w:p>
    <w:p w:rsidR="005B4101" w:rsidRPr="000317D6" w:rsidRDefault="005B4101" w:rsidP="005B4101">
      <w:pPr>
        <w:rPr>
          <w:rFonts w:ascii="Arial" w:hAnsi="Arial" w:cs="Arial"/>
          <w:sz w:val="20"/>
          <w:szCs w:val="20"/>
        </w:rPr>
      </w:pPr>
      <w:r w:rsidRPr="000317D6">
        <w:rPr>
          <w:rFonts w:ascii="Arial" w:hAnsi="Arial" w:cs="Arial"/>
          <w:sz w:val="20"/>
          <w:szCs w:val="20"/>
        </w:rPr>
        <w:t>Email</w:t>
      </w:r>
    </w:p>
    <w:p w:rsidR="005B4101" w:rsidRPr="000317D6" w:rsidRDefault="005B4101" w:rsidP="005B4101">
      <w:pPr>
        <w:rPr>
          <w:rFonts w:ascii="Arial" w:hAnsi="Arial" w:cs="Arial"/>
          <w:sz w:val="20"/>
          <w:szCs w:val="20"/>
        </w:rPr>
      </w:pPr>
    </w:p>
    <w:p w:rsidR="005B4101" w:rsidRDefault="005B4101" w:rsidP="005B4101">
      <w:pPr>
        <w:rPr>
          <w:rFonts w:ascii="Arial" w:hAnsi="Arial" w:cs="Arial"/>
          <w:sz w:val="20"/>
          <w:szCs w:val="20"/>
        </w:rPr>
      </w:pPr>
      <w:r w:rsidRPr="000317D6">
        <w:rPr>
          <w:rFonts w:ascii="Arial" w:hAnsi="Arial" w:cs="Arial"/>
          <w:sz w:val="20"/>
          <w:szCs w:val="20"/>
        </w:rPr>
        <w:t>What experience have you had with children or young people?  For example, are you a parent, teacher, playgroup leader or have you volunt</w:t>
      </w:r>
      <w:r w:rsidR="000314C1">
        <w:rPr>
          <w:rFonts w:ascii="Arial" w:hAnsi="Arial" w:cs="Arial"/>
          <w:sz w:val="20"/>
          <w:szCs w:val="20"/>
        </w:rPr>
        <w:t>eered at another Quaker Meeting?</w:t>
      </w:r>
      <w:r w:rsidRPr="000317D6">
        <w:rPr>
          <w:rFonts w:ascii="Arial" w:hAnsi="Arial" w:cs="Arial"/>
          <w:sz w:val="20"/>
          <w:szCs w:val="20"/>
        </w:rPr>
        <w:t xml:space="preserve"> </w:t>
      </w:r>
    </w:p>
    <w:p w:rsidR="005B4101" w:rsidRDefault="005B4101" w:rsidP="005B4101">
      <w:pPr>
        <w:rPr>
          <w:rFonts w:ascii="Arial" w:hAnsi="Arial" w:cs="Arial"/>
          <w:sz w:val="20"/>
          <w:szCs w:val="20"/>
        </w:rPr>
      </w:pPr>
    </w:p>
    <w:p w:rsidR="005B4101" w:rsidRPr="000317D6" w:rsidRDefault="005B4101" w:rsidP="005B4101">
      <w:pPr>
        <w:rPr>
          <w:rFonts w:ascii="Arial" w:hAnsi="Arial" w:cs="Arial"/>
          <w:sz w:val="20"/>
          <w:szCs w:val="20"/>
        </w:rPr>
      </w:pPr>
      <w:r>
        <w:rPr>
          <w:rFonts w:ascii="Arial" w:hAnsi="Arial" w:cs="Arial"/>
          <w:sz w:val="20"/>
          <w:szCs w:val="20"/>
        </w:rPr>
        <w:t>……………………………………………………………………………………………………..</w:t>
      </w:r>
    </w:p>
    <w:p w:rsidR="005B4101" w:rsidRPr="000317D6" w:rsidRDefault="005B4101" w:rsidP="005B4101">
      <w:pPr>
        <w:rPr>
          <w:rFonts w:ascii="Arial" w:hAnsi="Arial" w:cs="Arial"/>
          <w:sz w:val="20"/>
          <w:szCs w:val="20"/>
        </w:rPr>
      </w:pPr>
    </w:p>
    <w:p w:rsidR="005B4101" w:rsidRDefault="005B4101" w:rsidP="005B4101">
      <w:pPr>
        <w:rPr>
          <w:rFonts w:ascii="Arial" w:hAnsi="Arial" w:cs="Arial"/>
          <w:sz w:val="20"/>
          <w:szCs w:val="20"/>
        </w:rPr>
      </w:pPr>
      <w:r w:rsidRPr="000317D6">
        <w:rPr>
          <w:rFonts w:ascii="Arial" w:hAnsi="Arial" w:cs="Arial"/>
          <w:sz w:val="20"/>
          <w:szCs w:val="20"/>
        </w:rPr>
        <w:t>Do you have any particular skills or experience which you would like to bring to Children’s Meeting?</w:t>
      </w:r>
    </w:p>
    <w:p w:rsidR="005B4101" w:rsidRDefault="005B4101" w:rsidP="005B4101">
      <w:pPr>
        <w:rPr>
          <w:rFonts w:ascii="Arial" w:hAnsi="Arial" w:cs="Arial"/>
          <w:sz w:val="20"/>
          <w:szCs w:val="20"/>
        </w:rPr>
      </w:pPr>
      <w:r>
        <w:rPr>
          <w:rFonts w:ascii="Arial" w:hAnsi="Arial" w:cs="Arial"/>
          <w:sz w:val="20"/>
          <w:szCs w:val="20"/>
        </w:rPr>
        <w:t>…………………………………………………………………………………………………….</w:t>
      </w:r>
    </w:p>
    <w:p w:rsidR="005B4101" w:rsidRPr="000317D6" w:rsidRDefault="005B4101" w:rsidP="005B4101">
      <w:pPr>
        <w:rPr>
          <w:rFonts w:ascii="Arial" w:hAnsi="Arial" w:cs="Arial"/>
          <w:sz w:val="20"/>
          <w:szCs w:val="20"/>
        </w:rPr>
      </w:pPr>
    </w:p>
    <w:p w:rsidR="005B4101" w:rsidRPr="000317D6" w:rsidRDefault="005B4101" w:rsidP="005B4101">
      <w:pPr>
        <w:rPr>
          <w:rFonts w:ascii="Arial" w:hAnsi="Arial" w:cs="Arial"/>
          <w:b/>
          <w:sz w:val="20"/>
          <w:szCs w:val="20"/>
        </w:rPr>
      </w:pPr>
      <w:r w:rsidRPr="000317D6">
        <w:rPr>
          <w:rFonts w:ascii="Arial" w:hAnsi="Arial" w:cs="Arial"/>
          <w:b/>
          <w:sz w:val="20"/>
          <w:szCs w:val="20"/>
        </w:rPr>
        <w:t>SELF- DECLARATION</w:t>
      </w:r>
    </w:p>
    <w:p w:rsidR="005B4101" w:rsidRPr="000317D6" w:rsidRDefault="005B4101" w:rsidP="005B4101">
      <w:pPr>
        <w:rPr>
          <w:rFonts w:ascii="Arial" w:hAnsi="Arial" w:cs="Arial"/>
          <w:sz w:val="20"/>
          <w:szCs w:val="20"/>
        </w:rPr>
      </w:pPr>
      <w:r w:rsidRPr="000317D6">
        <w:rPr>
          <w:rFonts w:ascii="Arial" w:hAnsi="Arial" w:cs="Arial"/>
          <w:sz w:val="20"/>
          <w:szCs w:val="20"/>
        </w:rPr>
        <w:t xml:space="preserve">You are legally required to declare any conviction for sexual offences or for offences against children or young people.  If you have been convicted of any such offences you cannot volunteer to work with children or young people. </w:t>
      </w:r>
    </w:p>
    <w:p w:rsidR="005B4101" w:rsidRPr="000317D6" w:rsidRDefault="005B4101" w:rsidP="005B4101">
      <w:pPr>
        <w:rPr>
          <w:rFonts w:ascii="Arial" w:hAnsi="Arial" w:cs="Arial"/>
          <w:sz w:val="20"/>
          <w:szCs w:val="20"/>
        </w:rPr>
      </w:pPr>
    </w:p>
    <w:p w:rsidR="005B4101" w:rsidRPr="000317D6" w:rsidRDefault="005B4101" w:rsidP="005B4101">
      <w:pPr>
        <w:rPr>
          <w:rFonts w:ascii="Arial" w:hAnsi="Arial" w:cs="Arial"/>
          <w:sz w:val="20"/>
          <w:szCs w:val="20"/>
        </w:rPr>
      </w:pPr>
      <w:r w:rsidRPr="000317D6">
        <w:rPr>
          <w:rFonts w:ascii="Arial" w:hAnsi="Arial" w:cs="Arial"/>
          <w:sz w:val="20"/>
          <w:szCs w:val="20"/>
        </w:rPr>
        <w:t xml:space="preserve">You are not legally required to declare </w:t>
      </w:r>
      <w:r w:rsidR="000314C1">
        <w:rPr>
          <w:rFonts w:ascii="Arial" w:hAnsi="Arial" w:cs="Arial"/>
          <w:sz w:val="20"/>
          <w:szCs w:val="20"/>
        </w:rPr>
        <w:t xml:space="preserve">other </w:t>
      </w:r>
      <w:r w:rsidRPr="000317D6">
        <w:rPr>
          <w:rFonts w:ascii="Arial" w:hAnsi="Arial" w:cs="Arial"/>
          <w:sz w:val="20"/>
          <w:szCs w:val="20"/>
        </w:rPr>
        <w:t>convictions deemed to be spent under the Rehabilitation of Offenders Act 1974, declaration would assist us in our assessment of your suitability to work with children and young people.</w:t>
      </w:r>
    </w:p>
    <w:p w:rsidR="005B4101" w:rsidRPr="000317D6" w:rsidRDefault="005B4101" w:rsidP="005B4101">
      <w:pPr>
        <w:rPr>
          <w:rFonts w:ascii="Arial" w:hAnsi="Arial" w:cs="Arial"/>
          <w:i/>
          <w:sz w:val="20"/>
          <w:szCs w:val="20"/>
        </w:rPr>
      </w:pPr>
    </w:p>
    <w:p w:rsidR="005B4101" w:rsidRDefault="005B4101" w:rsidP="005B4101">
      <w:pPr>
        <w:rPr>
          <w:rFonts w:ascii="Arial" w:hAnsi="Arial" w:cs="Arial"/>
          <w:sz w:val="20"/>
          <w:szCs w:val="20"/>
        </w:rPr>
      </w:pPr>
      <w:r w:rsidRPr="000317D6">
        <w:rPr>
          <w:rFonts w:ascii="Arial" w:hAnsi="Arial" w:cs="Arial"/>
          <w:sz w:val="20"/>
          <w:szCs w:val="20"/>
        </w:rPr>
        <w:t>Please give details of all non spent convictions</w:t>
      </w:r>
    </w:p>
    <w:p w:rsidR="005B4101" w:rsidRDefault="005B4101" w:rsidP="005B4101">
      <w:pPr>
        <w:rPr>
          <w:rFonts w:ascii="Arial" w:hAnsi="Arial" w:cs="Arial"/>
          <w:sz w:val="20"/>
          <w:szCs w:val="20"/>
        </w:rPr>
      </w:pPr>
    </w:p>
    <w:p w:rsidR="005B4101" w:rsidRDefault="005B4101" w:rsidP="005B4101">
      <w:pPr>
        <w:rPr>
          <w:rFonts w:ascii="Arial" w:hAnsi="Arial" w:cs="Arial"/>
          <w:sz w:val="20"/>
          <w:szCs w:val="20"/>
        </w:rPr>
      </w:pPr>
      <w:r>
        <w:rPr>
          <w:rFonts w:ascii="Arial" w:hAnsi="Arial" w:cs="Arial"/>
          <w:sz w:val="20"/>
          <w:szCs w:val="20"/>
        </w:rPr>
        <w:t>……………………………………………………………………………………………………….</w:t>
      </w:r>
    </w:p>
    <w:p w:rsidR="005B4101" w:rsidRPr="000317D6" w:rsidRDefault="005B4101" w:rsidP="005B4101">
      <w:pPr>
        <w:rPr>
          <w:rFonts w:ascii="Arial" w:hAnsi="Arial" w:cs="Arial"/>
          <w:sz w:val="20"/>
          <w:szCs w:val="20"/>
        </w:rPr>
      </w:pPr>
    </w:p>
    <w:p w:rsidR="005B4101" w:rsidRPr="000317D6" w:rsidRDefault="005B4101" w:rsidP="005909CF">
      <w:pPr>
        <w:numPr>
          <w:ilvl w:val="0"/>
          <w:numId w:val="29"/>
        </w:numPr>
        <w:suppressAutoHyphens w:val="0"/>
        <w:rPr>
          <w:rFonts w:ascii="Arial" w:hAnsi="Arial" w:cs="Arial"/>
          <w:sz w:val="20"/>
          <w:szCs w:val="20"/>
        </w:rPr>
      </w:pPr>
      <w:r w:rsidRPr="000317D6">
        <w:rPr>
          <w:rFonts w:ascii="Arial" w:hAnsi="Arial" w:cs="Arial"/>
          <w:sz w:val="20"/>
          <w:szCs w:val="20"/>
        </w:rPr>
        <w:t>I have never been convicted of a sexual offence or of any offence against children and young people.</w:t>
      </w:r>
    </w:p>
    <w:p w:rsidR="005B4101" w:rsidRPr="000317D6" w:rsidRDefault="005B4101" w:rsidP="005B4101">
      <w:pPr>
        <w:rPr>
          <w:rFonts w:ascii="Arial" w:hAnsi="Arial" w:cs="Arial"/>
          <w:sz w:val="20"/>
          <w:szCs w:val="20"/>
        </w:rPr>
      </w:pPr>
    </w:p>
    <w:p w:rsidR="005B4101" w:rsidRPr="000317D6" w:rsidRDefault="005B4101" w:rsidP="005909CF">
      <w:pPr>
        <w:numPr>
          <w:ilvl w:val="0"/>
          <w:numId w:val="29"/>
        </w:numPr>
        <w:suppressAutoHyphens w:val="0"/>
        <w:rPr>
          <w:rFonts w:ascii="Arial" w:hAnsi="Arial" w:cs="Arial"/>
          <w:sz w:val="20"/>
          <w:szCs w:val="20"/>
        </w:rPr>
      </w:pPr>
      <w:r w:rsidRPr="000317D6">
        <w:rPr>
          <w:rFonts w:ascii="Arial" w:hAnsi="Arial" w:cs="Arial"/>
          <w:sz w:val="20"/>
          <w:szCs w:val="20"/>
        </w:rPr>
        <w:t>I give permission for enquiries to be made about me as necessary.</w:t>
      </w:r>
    </w:p>
    <w:p w:rsidR="005B4101" w:rsidRPr="000317D6" w:rsidRDefault="005B4101" w:rsidP="005B4101">
      <w:pPr>
        <w:rPr>
          <w:rFonts w:ascii="Arial" w:hAnsi="Arial" w:cs="Arial"/>
          <w:sz w:val="20"/>
          <w:szCs w:val="20"/>
        </w:rPr>
      </w:pPr>
    </w:p>
    <w:p w:rsidR="005B4101" w:rsidRPr="000317D6" w:rsidRDefault="005B4101" w:rsidP="005909CF">
      <w:pPr>
        <w:numPr>
          <w:ilvl w:val="0"/>
          <w:numId w:val="29"/>
        </w:numPr>
        <w:suppressAutoHyphens w:val="0"/>
        <w:rPr>
          <w:rFonts w:ascii="Arial" w:hAnsi="Arial" w:cs="Arial"/>
          <w:sz w:val="20"/>
          <w:szCs w:val="20"/>
        </w:rPr>
      </w:pPr>
      <w:r w:rsidRPr="000317D6">
        <w:rPr>
          <w:rFonts w:ascii="Arial" w:hAnsi="Arial" w:cs="Arial"/>
          <w:sz w:val="20"/>
          <w:szCs w:val="20"/>
        </w:rPr>
        <w:t>I agree to obtain a Vetting and Barring Disclosure Form.</w:t>
      </w:r>
    </w:p>
    <w:p w:rsidR="005B4101" w:rsidRPr="000317D6" w:rsidRDefault="005B4101" w:rsidP="005B4101">
      <w:pPr>
        <w:pStyle w:val="ColorfulList-Accent12"/>
        <w:rPr>
          <w:rFonts w:ascii="Arial" w:hAnsi="Arial" w:cs="Arial"/>
          <w:sz w:val="20"/>
          <w:szCs w:val="20"/>
        </w:rPr>
      </w:pPr>
    </w:p>
    <w:p w:rsidR="005B4101" w:rsidRPr="000317D6" w:rsidRDefault="005B4101" w:rsidP="005B4101">
      <w:pPr>
        <w:rPr>
          <w:rFonts w:ascii="Arial" w:hAnsi="Arial" w:cs="Arial"/>
          <w:sz w:val="20"/>
          <w:szCs w:val="20"/>
        </w:rPr>
      </w:pPr>
      <w:r w:rsidRPr="000317D6">
        <w:rPr>
          <w:rFonts w:ascii="Arial" w:hAnsi="Arial" w:cs="Arial"/>
          <w:sz w:val="20"/>
          <w:szCs w:val="20"/>
        </w:rPr>
        <w:t>Signature…………………………………………………………Date:…………………………</w:t>
      </w:r>
    </w:p>
    <w:p w:rsidR="005B4101" w:rsidRDefault="005B4101" w:rsidP="005B4101">
      <w:pPr>
        <w:rPr>
          <w:rFonts w:ascii="Arial" w:hAnsi="Arial" w:cs="Arial"/>
          <w:b/>
          <w:sz w:val="20"/>
          <w:szCs w:val="20"/>
        </w:rPr>
      </w:pPr>
    </w:p>
    <w:p w:rsidR="005B4101" w:rsidRDefault="005B4101" w:rsidP="005B4101">
      <w:pPr>
        <w:rPr>
          <w:rFonts w:ascii="Arial" w:hAnsi="Arial" w:cs="Arial"/>
          <w:b/>
          <w:sz w:val="20"/>
          <w:szCs w:val="20"/>
        </w:rPr>
      </w:pPr>
      <w:r w:rsidRPr="000317D6">
        <w:rPr>
          <w:rFonts w:ascii="Arial" w:hAnsi="Arial" w:cs="Arial"/>
          <w:b/>
          <w:sz w:val="20"/>
          <w:szCs w:val="20"/>
        </w:rPr>
        <w:t>REFEREES:</w:t>
      </w:r>
    </w:p>
    <w:p w:rsidR="005B4101" w:rsidRPr="000317D6" w:rsidRDefault="005B4101" w:rsidP="005B4101">
      <w:pPr>
        <w:rPr>
          <w:rFonts w:ascii="Arial" w:hAnsi="Arial" w:cs="Arial"/>
          <w:b/>
          <w:sz w:val="20"/>
          <w:szCs w:val="20"/>
        </w:rPr>
      </w:pPr>
    </w:p>
    <w:p w:rsidR="005B4101" w:rsidRPr="000317D6" w:rsidRDefault="005B4101" w:rsidP="005B4101">
      <w:pPr>
        <w:rPr>
          <w:rFonts w:ascii="Arial" w:hAnsi="Arial" w:cs="Arial"/>
          <w:sz w:val="20"/>
          <w:szCs w:val="20"/>
        </w:rPr>
      </w:pPr>
      <w:r w:rsidRPr="000317D6">
        <w:rPr>
          <w:rFonts w:ascii="Arial" w:hAnsi="Arial" w:cs="Arial"/>
          <w:sz w:val="20"/>
          <w:szCs w:val="20"/>
        </w:rPr>
        <w:t>Please give details of two people, (not related to you) to whom reference can be made. Both should know you well.</w:t>
      </w:r>
    </w:p>
    <w:p w:rsidR="005B4101" w:rsidRPr="000317D6" w:rsidRDefault="005B4101" w:rsidP="005B4101">
      <w:pPr>
        <w:rPr>
          <w:rFonts w:ascii="Arial" w:hAnsi="Arial" w:cs="Arial"/>
          <w:sz w:val="20"/>
          <w:szCs w:val="20"/>
        </w:rPr>
      </w:pPr>
    </w:p>
    <w:p w:rsidR="005B4101" w:rsidRPr="000317D6" w:rsidRDefault="005B4101" w:rsidP="005909CF">
      <w:pPr>
        <w:numPr>
          <w:ilvl w:val="0"/>
          <w:numId w:val="30"/>
        </w:numPr>
        <w:suppressAutoHyphens w:val="0"/>
        <w:rPr>
          <w:rFonts w:ascii="Arial" w:hAnsi="Arial" w:cs="Arial"/>
          <w:sz w:val="20"/>
          <w:szCs w:val="20"/>
        </w:rPr>
      </w:pPr>
      <w:r w:rsidRPr="000317D6">
        <w:rPr>
          <w:rFonts w:ascii="Arial" w:hAnsi="Arial" w:cs="Arial"/>
          <w:sz w:val="20"/>
          <w:szCs w:val="20"/>
        </w:rPr>
        <w:t>The first referee should have seen you with children (this may be with your own children or with other people’s children) and be able to comment on your behaviour with them.</w:t>
      </w:r>
    </w:p>
    <w:p w:rsidR="005B4101" w:rsidRPr="000317D6" w:rsidRDefault="005B4101" w:rsidP="005B4101">
      <w:pPr>
        <w:rPr>
          <w:rFonts w:ascii="Arial" w:hAnsi="Arial" w:cs="Arial"/>
          <w:sz w:val="20"/>
          <w:szCs w:val="20"/>
        </w:rPr>
      </w:pPr>
    </w:p>
    <w:p w:rsidR="005B4101" w:rsidRDefault="005B4101" w:rsidP="005909CF">
      <w:pPr>
        <w:numPr>
          <w:ilvl w:val="0"/>
          <w:numId w:val="30"/>
        </w:numPr>
        <w:suppressAutoHyphens w:val="0"/>
        <w:rPr>
          <w:rFonts w:ascii="Arial" w:hAnsi="Arial" w:cs="Arial"/>
          <w:sz w:val="20"/>
          <w:szCs w:val="20"/>
        </w:rPr>
      </w:pPr>
      <w:r w:rsidRPr="000317D6">
        <w:rPr>
          <w:rFonts w:ascii="Arial" w:hAnsi="Arial" w:cs="Arial"/>
          <w:sz w:val="20"/>
          <w:szCs w:val="20"/>
        </w:rPr>
        <w:t>The second referee should be a Quaker known to the Meeting for at least three years.</w:t>
      </w:r>
    </w:p>
    <w:p w:rsidR="005B4101" w:rsidRDefault="005B4101" w:rsidP="005B4101">
      <w:pPr>
        <w:pStyle w:val="ColorfulList-Accent12"/>
        <w:rPr>
          <w:rFonts w:ascii="Arial" w:hAnsi="Arial" w:cs="Arial"/>
          <w:sz w:val="20"/>
          <w:szCs w:val="20"/>
        </w:rPr>
      </w:pPr>
    </w:p>
    <w:p w:rsidR="005B4101" w:rsidRPr="000317D6" w:rsidRDefault="005B4101" w:rsidP="005B4101">
      <w:pPr>
        <w:rPr>
          <w:rFonts w:ascii="Arial" w:hAnsi="Arial" w:cs="Arial"/>
          <w:sz w:val="20"/>
          <w:szCs w:val="20"/>
        </w:rPr>
      </w:pPr>
      <w:r w:rsidRPr="000317D6">
        <w:rPr>
          <w:rFonts w:ascii="Arial" w:hAnsi="Arial" w:cs="Arial"/>
          <w:b/>
          <w:sz w:val="20"/>
          <w:szCs w:val="20"/>
        </w:rPr>
        <w:t xml:space="preserve">NAME </w:t>
      </w:r>
      <w:r>
        <w:rPr>
          <w:rFonts w:ascii="Arial" w:hAnsi="Arial" w:cs="Arial"/>
          <w:b/>
          <w:sz w:val="20"/>
          <w:szCs w:val="20"/>
        </w:rPr>
        <w:t xml:space="preserve">and Address </w:t>
      </w:r>
      <w:r w:rsidR="00504377">
        <w:rPr>
          <w:rFonts w:ascii="Arial" w:hAnsi="Arial" w:cs="Arial"/>
          <w:b/>
          <w:sz w:val="20"/>
          <w:szCs w:val="20"/>
        </w:rPr>
        <w:t>of</w:t>
      </w:r>
      <w:r w:rsidRPr="000317D6">
        <w:rPr>
          <w:rFonts w:ascii="Arial" w:hAnsi="Arial" w:cs="Arial"/>
          <w:b/>
          <w:sz w:val="20"/>
          <w:szCs w:val="20"/>
        </w:rPr>
        <w:t xml:space="preserve"> REFEREE (1</w:t>
      </w:r>
      <w:r w:rsidRPr="000317D6">
        <w:rPr>
          <w:rFonts w:ascii="Arial" w:hAnsi="Arial" w:cs="Arial"/>
          <w:sz w:val="20"/>
          <w:szCs w:val="20"/>
        </w:rPr>
        <w:t xml:space="preserve">): </w:t>
      </w:r>
    </w:p>
    <w:p w:rsidR="005B4101" w:rsidRPr="000317D6" w:rsidRDefault="005B4101" w:rsidP="005B4101">
      <w:pPr>
        <w:rPr>
          <w:rFonts w:ascii="Arial" w:hAnsi="Arial" w:cs="Arial"/>
          <w:sz w:val="20"/>
          <w:szCs w:val="20"/>
        </w:rPr>
      </w:pPr>
      <w:r w:rsidRPr="000317D6">
        <w:rPr>
          <w:rFonts w:ascii="Arial" w:hAnsi="Arial" w:cs="Arial"/>
          <w:sz w:val="20"/>
          <w:szCs w:val="20"/>
        </w:rPr>
        <w:t>Telephone: day…………………………….evening…………………………………</w:t>
      </w:r>
      <w:r>
        <w:rPr>
          <w:rFonts w:ascii="Arial" w:hAnsi="Arial" w:cs="Arial"/>
          <w:sz w:val="20"/>
          <w:szCs w:val="20"/>
        </w:rPr>
        <w:t>……….</w:t>
      </w:r>
    </w:p>
    <w:p w:rsidR="005B4101" w:rsidRPr="000317D6" w:rsidRDefault="005B4101" w:rsidP="005B4101">
      <w:pPr>
        <w:rPr>
          <w:rFonts w:ascii="Arial" w:hAnsi="Arial" w:cs="Arial"/>
          <w:sz w:val="20"/>
          <w:szCs w:val="20"/>
        </w:rPr>
      </w:pPr>
      <w:r w:rsidRPr="000317D6">
        <w:rPr>
          <w:rFonts w:ascii="Arial" w:hAnsi="Arial" w:cs="Arial"/>
          <w:sz w:val="20"/>
          <w:szCs w:val="20"/>
        </w:rPr>
        <w:t xml:space="preserve"> Email: …………………</w:t>
      </w:r>
      <w:r>
        <w:rPr>
          <w:rFonts w:ascii="Arial" w:hAnsi="Arial" w:cs="Arial"/>
          <w:sz w:val="20"/>
          <w:szCs w:val="20"/>
        </w:rPr>
        <w:t>…………………………………………………………………………</w:t>
      </w:r>
    </w:p>
    <w:p w:rsidR="005B4101" w:rsidRPr="000317D6" w:rsidRDefault="005B4101" w:rsidP="005B4101">
      <w:pPr>
        <w:rPr>
          <w:rFonts w:ascii="Arial" w:hAnsi="Arial" w:cs="Arial"/>
          <w:sz w:val="20"/>
          <w:szCs w:val="20"/>
        </w:rPr>
      </w:pPr>
      <w:r w:rsidRPr="000317D6">
        <w:rPr>
          <w:rFonts w:ascii="Arial" w:hAnsi="Arial" w:cs="Arial"/>
          <w:sz w:val="20"/>
          <w:szCs w:val="20"/>
        </w:rPr>
        <w:t>Connection with you: …………………………………</w:t>
      </w:r>
      <w:r>
        <w:rPr>
          <w:rFonts w:ascii="Arial" w:hAnsi="Arial" w:cs="Arial"/>
          <w:sz w:val="20"/>
          <w:szCs w:val="20"/>
        </w:rPr>
        <w:t>……………………………………….</w:t>
      </w:r>
    </w:p>
    <w:p w:rsidR="001224BA" w:rsidRDefault="001224BA" w:rsidP="005B4101">
      <w:pPr>
        <w:rPr>
          <w:rFonts w:ascii="Arial" w:hAnsi="Arial" w:cs="Arial"/>
          <w:b/>
          <w:sz w:val="20"/>
          <w:szCs w:val="20"/>
        </w:rPr>
      </w:pPr>
    </w:p>
    <w:p w:rsidR="005B4101" w:rsidRPr="000317D6" w:rsidRDefault="005B4101" w:rsidP="005B4101">
      <w:pPr>
        <w:rPr>
          <w:rFonts w:ascii="Arial" w:hAnsi="Arial" w:cs="Arial"/>
          <w:sz w:val="20"/>
          <w:szCs w:val="20"/>
        </w:rPr>
      </w:pPr>
      <w:r w:rsidRPr="000317D6">
        <w:rPr>
          <w:rFonts w:ascii="Arial" w:hAnsi="Arial" w:cs="Arial"/>
          <w:b/>
          <w:sz w:val="20"/>
          <w:szCs w:val="20"/>
        </w:rPr>
        <w:t xml:space="preserve">NAME </w:t>
      </w:r>
      <w:r>
        <w:rPr>
          <w:rFonts w:ascii="Arial" w:hAnsi="Arial" w:cs="Arial"/>
          <w:b/>
          <w:sz w:val="20"/>
          <w:szCs w:val="20"/>
        </w:rPr>
        <w:t xml:space="preserve">and Address </w:t>
      </w:r>
      <w:r w:rsidR="00504377">
        <w:rPr>
          <w:rFonts w:ascii="Arial" w:hAnsi="Arial" w:cs="Arial"/>
          <w:b/>
          <w:sz w:val="20"/>
          <w:szCs w:val="20"/>
        </w:rPr>
        <w:t>of</w:t>
      </w:r>
      <w:r w:rsidRPr="000317D6">
        <w:rPr>
          <w:rFonts w:ascii="Arial" w:hAnsi="Arial" w:cs="Arial"/>
          <w:b/>
          <w:sz w:val="20"/>
          <w:szCs w:val="20"/>
        </w:rPr>
        <w:t xml:space="preserve"> REFEREE (2</w:t>
      </w:r>
      <w:r w:rsidRPr="000317D6">
        <w:rPr>
          <w:rFonts w:ascii="Arial" w:hAnsi="Arial" w:cs="Arial"/>
          <w:sz w:val="20"/>
          <w:szCs w:val="20"/>
        </w:rPr>
        <w:t xml:space="preserve">): </w:t>
      </w:r>
    </w:p>
    <w:p w:rsidR="005B4101" w:rsidRPr="000317D6" w:rsidRDefault="005B4101" w:rsidP="005B4101">
      <w:pPr>
        <w:rPr>
          <w:rFonts w:ascii="Arial" w:hAnsi="Arial" w:cs="Arial"/>
          <w:sz w:val="20"/>
          <w:szCs w:val="20"/>
        </w:rPr>
      </w:pPr>
      <w:r w:rsidRPr="000317D6">
        <w:rPr>
          <w:rFonts w:ascii="Arial" w:hAnsi="Arial" w:cs="Arial"/>
          <w:sz w:val="20"/>
          <w:szCs w:val="20"/>
        </w:rPr>
        <w:t>Telephone: day…………………………….evening…………………………………………….</w:t>
      </w:r>
    </w:p>
    <w:p w:rsidR="005B4101" w:rsidRPr="000317D6" w:rsidRDefault="005B4101" w:rsidP="005B4101">
      <w:pPr>
        <w:rPr>
          <w:rFonts w:ascii="Arial" w:hAnsi="Arial" w:cs="Arial"/>
          <w:sz w:val="20"/>
          <w:szCs w:val="20"/>
        </w:rPr>
      </w:pPr>
      <w:r w:rsidRPr="000317D6">
        <w:rPr>
          <w:rFonts w:ascii="Arial" w:hAnsi="Arial" w:cs="Arial"/>
          <w:sz w:val="20"/>
          <w:szCs w:val="20"/>
        </w:rPr>
        <w:t>Email: …………………………………………………………………………………………………..</w:t>
      </w:r>
    </w:p>
    <w:p w:rsidR="00484984" w:rsidRDefault="005B4101" w:rsidP="00484984">
      <w:pPr>
        <w:rPr>
          <w:rFonts w:ascii="Arial" w:hAnsi="Arial" w:cs="Arial"/>
          <w:sz w:val="20"/>
          <w:szCs w:val="20"/>
        </w:rPr>
      </w:pPr>
      <w:r w:rsidRPr="000317D6">
        <w:rPr>
          <w:rFonts w:ascii="Arial" w:hAnsi="Arial" w:cs="Arial"/>
          <w:sz w:val="20"/>
          <w:szCs w:val="20"/>
        </w:rPr>
        <w:t>Connection with you :…………………………………………………………………………….</w:t>
      </w:r>
    </w:p>
    <w:p w:rsidR="00924A00" w:rsidRDefault="009940D3" w:rsidP="006C5661">
      <w:pPr>
        <w:rPr>
          <w:rFonts w:ascii="Arial" w:eastAsia="Tahoma Negreta" w:hAnsi="Arial" w:cs="Arial"/>
          <w:sz w:val="28"/>
          <w:szCs w:val="28"/>
          <w:u w:color="FF0000"/>
        </w:rPr>
      </w:pPr>
      <w:r w:rsidRPr="003854AF">
        <w:rPr>
          <w:rFonts w:ascii="Arial" w:eastAsia="Tahoma Negreta" w:hAnsi="Arial" w:cs="Arial"/>
          <w:b/>
          <w:sz w:val="28"/>
          <w:szCs w:val="28"/>
          <w:u w:color="FF0000"/>
        </w:rPr>
        <w:lastRenderedPageBreak/>
        <w:t>Appendix 2</w:t>
      </w:r>
      <w:r w:rsidR="006C5661" w:rsidRPr="001224BA">
        <w:rPr>
          <w:rFonts w:ascii="Arial" w:eastAsia="Tahoma Negreta" w:hAnsi="Arial" w:cs="Arial"/>
          <w:sz w:val="28"/>
          <w:szCs w:val="28"/>
          <w:u w:color="FF0000"/>
        </w:rPr>
        <w:t xml:space="preserve"> </w:t>
      </w:r>
    </w:p>
    <w:p w:rsidR="00924A00" w:rsidRDefault="00924A00" w:rsidP="006C5661">
      <w:pPr>
        <w:rPr>
          <w:rFonts w:ascii="Arial" w:eastAsia="Tahoma Negreta" w:hAnsi="Arial" w:cs="Arial"/>
          <w:sz w:val="28"/>
          <w:szCs w:val="28"/>
          <w:u w:color="FF0000"/>
        </w:rPr>
      </w:pPr>
    </w:p>
    <w:p w:rsidR="003854AF" w:rsidRPr="00205D91" w:rsidRDefault="003F19E7" w:rsidP="006C5661">
      <w:pPr>
        <w:rPr>
          <w:rFonts w:ascii="Arial" w:eastAsia="Tahoma Negreta" w:hAnsi="Arial" w:cs="Arial"/>
          <w:b/>
          <w:sz w:val="20"/>
          <w:szCs w:val="20"/>
        </w:rPr>
      </w:pPr>
      <w:r w:rsidRPr="00205D91">
        <w:rPr>
          <w:rFonts w:ascii="Arial" w:eastAsia="Tahoma Negreta" w:hAnsi="Arial" w:cs="Arial"/>
          <w:b/>
          <w:sz w:val="28"/>
          <w:szCs w:val="28"/>
          <w:u w:color="FF0000"/>
        </w:rPr>
        <w:t xml:space="preserve">Suggested Reference </w:t>
      </w:r>
      <w:r w:rsidR="001224BA" w:rsidRPr="00205D91">
        <w:rPr>
          <w:rFonts w:ascii="Arial" w:eastAsia="Tahoma Negreta" w:hAnsi="Arial" w:cs="Arial"/>
          <w:b/>
          <w:sz w:val="28"/>
          <w:szCs w:val="28"/>
          <w:u w:color="FF0000"/>
        </w:rPr>
        <w:t xml:space="preserve">Request </w:t>
      </w:r>
      <w:r w:rsidRPr="00205D91">
        <w:rPr>
          <w:rFonts w:ascii="Arial" w:eastAsia="Tahoma Negreta" w:hAnsi="Arial" w:cs="Arial"/>
          <w:b/>
          <w:sz w:val="28"/>
          <w:szCs w:val="28"/>
          <w:u w:color="FF0000"/>
        </w:rPr>
        <w:t>Letter</w:t>
      </w:r>
      <w:r w:rsidR="001224BA" w:rsidRPr="00205D91">
        <w:rPr>
          <w:rFonts w:ascii="Arial" w:eastAsia="Tahoma Negreta" w:hAnsi="Arial" w:cs="Arial"/>
          <w:b/>
          <w:sz w:val="28"/>
          <w:szCs w:val="28"/>
          <w:u w:color="FF0000"/>
        </w:rPr>
        <w:t xml:space="preserve"> and Form</w:t>
      </w:r>
    </w:p>
    <w:p w:rsidR="00504377" w:rsidRDefault="00504377" w:rsidP="006C5661">
      <w:pPr>
        <w:rPr>
          <w:rFonts w:ascii="Arial" w:eastAsia="Tahoma Negreta" w:hAnsi="Arial" w:cs="Arial"/>
          <w:sz w:val="20"/>
          <w:szCs w:val="20"/>
        </w:rPr>
      </w:pPr>
    </w:p>
    <w:p w:rsidR="006C5661" w:rsidRPr="001224BA" w:rsidRDefault="006C5661" w:rsidP="006C5661">
      <w:pPr>
        <w:rPr>
          <w:rFonts w:ascii="Arial" w:eastAsia="Tahoma Negreta" w:hAnsi="Arial" w:cs="Arial"/>
          <w:sz w:val="20"/>
          <w:szCs w:val="20"/>
        </w:rPr>
      </w:pPr>
      <w:r w:rsidRPr="001224BA">
        <w:rPr>
          <w:rFonts w:ascii="Arial" w:eastAsia="Tahoma Negreta" w:hAnsi="Arial" w:cs="Arial"/>
          <w:sz w:val="20"/>
          <w:szCs w:val="20"/>
        </w:rPr>
        <w:t>Address with phone number</w:t>
      </w:r>
    </w:p>
    <w:p w:rsidR="00504377" w:rsidRDefault="00504377" w:rsidP="003F19E7">
      <w:pPr>
        <w:rPr>
          <w:rFonts w:ascii="Arial" w:hAnsi="Arial" w:cs="Arial"/>
          <w:sz w:val="20"/>
          <w:szCs w:val="20"/>
        </w:rPr>
      </w:pPr>
    </w:p>
    <w:p w:rsidR="003F19E7" w:rsidRPr="001224BA" w:rsidRDefault="006C5661" w:rsidP="003F19E7">
      <w:pPr>
        <w:rPr>
          <w:rFonts w:ascii="Arial" w:hAnsi="Arial" w:cs="Arial"/>
          <w:sz w:val="20"/>
          <w:szCs w:val="20"/>
        </w:rPr>
      </w:pPr>
      <w:r w:rsidRPr="001224BA">
        <w:rPr>
          <w:rFonts w:ascii="Arial" w:hAnsi="Arial" w:cs="Arial"/>
          <w:sz w:val="20"/>
          <w:szCs w:val="20"/>
        </w:rPr>
        <w:t>Dear</w:t>
      </w:r>
    </w:p>
    <w:p w:rsidR="003F19E7" w:rsidRPr="001224BA" w:rsidRDefault="003F19E7" w:rsidP="003F19E7">
      <w:pPr>
        <w:rPr>
          <w:rFonts w:ascii="Arial" w:hAnsi="Arial" w:cs="Arial"/>
          <w:sz w:val="20"/>
          <w:szCs w:val="20"/>
        </w:rPr>
      </w:pPr>
      <w:r w:rsidRPr="001224BA">
        <w:rPr>
          <w:rFonts w:ascii="Arial" w:hAnsi="Arial" w:cs="Arial"/>
          <w:sz w:val="20"/>
          <w:szCs w:val="20"/>
        </w:rPr>
        <w:t xml:space="preserve">                 x    has given your name as a referee with regards to her / his application to work with children as a volunteer. </w:t>
      </w:r>
    </w:p>
    <w:p w:rsidR="003F19E7" w:rsidRPr="001224BA" w:rsidRDefault="003F19E7" w:rsidP="003F19E7">
      <w:pPr>
        <w:rPr>
          <w:rFonts w:ascii="Arial" w:hAnsi="Arial" w:cs="Arial"/>
          <w:sz w:val="20"/>
          <w:szCs w:val="20"/>
        </w:rPr>
      </w:pPr>
    </w:p>
    <w:p w:rsidR="003F19E7" w:rsidRPr="001224BA" w:rsidRDefault="003F19E7" w:rsidP="003F19E7">
      <w:pPr>
        <w:rPr>
          <w:rFonts w:ascii="Arial" w:hAnsi="Arial" w:cs="Arial"/>
          <w:sz w:val="20"/>
          <w:szCs w:val="20"/>
        </w:rPr>
      </w:pPr>
      <w:r w:rsidRPr="001224BA">
        <w:rPr>
          <w:rFonts w:ascii="Arial" w:hAnsi="Arial" w:cs="Arial"/>
          <w:sz w:val="20"/>
          <w:szCs w:val="20"/>
        </w:rPr>
        <w:t xml:space="preserve">         x has volunteered to work with children at the x Quaker Meeting of the Religious Society of Friends.  This role will include either running or helping to run activities with a small group of children or young people (usually x in number), during our meeting for worship, for approximately 1 hour. </w:t>
      </w:r>
    </w:p>
    <w:p w:rsidR="003F19E7" w:rsidRPr="001224BA" w:rsidRDefault="003F19E7" w:rsidP="003F19E7">
      <w:pPr>
        <w:rPr>
          <w:rFonts w:ascii="Arial" w:hAnsi="Arial" w:cs="Arial"/>
          <w:sz w:val="20"/>
          <w:szCs w:val="20"/>
        </w:rPr>
      </w:pPr>
    </w:p>
    <w:p w:rsidR="003F19E7" w:rsidRPr="001224BA" w:rsidRDefault="003F19E7" w:rsidP="003F19E7">
      <w:pPr>
        <w:rPr>
          <w:rFonts w:ascii="Arial" w:eastAsia="Calibri" w:hAnsi="Arial" w:cs="Arial"/>
          <w:sz w:val="20"/>
          <w:szCs w:val="20"/>
        </w:rPr>
      </w:pPr>
      <w:r w:rsidRPr="001224BA">
        <w:rPr>
          <w:rFonts w:ascii="Arial" w:hAnsi="Arial" w:cs="Arial"/>
          <w:sz w:val="20"/>
          <w:szCs w:val="20"/>
        </w:rPr>
        <w:t xml:space="preserve">To comply with our Health and Safety and our </w:t>
      </w:r>
      <w:r w:rsidRPr="001224BA">
        <w:rPr>
          <w:rFonts w:ascii="Arial" w:eastAsia="Calibri" w:hAnsi="Arial" w:cs="Arial"/>
          <w:sz w:val="20"/>
          <w:szCs w:val="20"/>
        </w:rPr>
        <w:t xml:space="preserve">Safeguarding policies all our volunteers are checked for their suitability to work with children and we are very grateful for your assistance with this. </w:t>
      </w:r>
    </w:p>
    <w:p w:rsidR="003F19E7" w:rsidRPr="001224BA" w:rsidRDefault="003F19E7" w:rsidP="003F19E7">
      <w:pPr>
        <w:rPr>
          <w:rFonts w:ascii="Arial" w:eastAsia="Calibri" w:hAnsi="Arial" w:cs="Arial"/>
          <w:sz w:val="20"/>
          <w:szCs w:val="20"/>
        </w:rPr>
      </w:pPr>
    </w:p>
    <w:p w:rsidR="003F19E7" w:rsidRPr="001224BA" w:rsidRDefault="003F19E7" w:rsidP="003F19E7">
      <w:pPr>
        <w:rPr>
          <w:rFonts w:ascii="Arial" w:eastAsia="Calibri" w:hAnsi="Arial" w:cs="Arial"/>
          <w:sz w:val="20"/>
          <w:szCs w:val="20"/>
        </w:rPr>
      </w:pPr>
      <w:r w:rsidRPr="001224BA">
        <w:rPr>
          <w:rFonts w:ascii="Arial" w:eastAsia="Calibri" w:hAnsi="Arial" w:cs="Arial"/>
          <w:sz w:val="20"/>
          <w:szCs w:val="20"/>
        </w:rPr>
        <w:t>We are particularly concerned that all our volunteers relate well to children and adults, including showing in their behaviour the Quaker values of fairness, self-control and respect for self and others. Volunteers need to be sensitive to the varying needs and circumstances of other people, reliable and conscientious, kind</w:t>
      </w:r>
      <w:r w:rsidR="009B4D96">
        <w:rPr>
          <w:rFonts w:ascii="Arial" w:eastAsia="Calibri" w:hAnsi="Arial" w:cs="Arial"/>
          <w:sz w:val="20"/>
          <w:szCs w:val="20"/>
        </w:rPr>
        <w:t>ly, and have a sense of humour.</w:t>
      </w:r>
    </w:p>
    <w:p w:rsidR="003F19E7" w:rsidRPr="001224BA" w:rsidRDefault="003F19E7" w:rsidP="003F19E7">
      <w:pPr>
        <w:rPr>
          <w:rFonts w:ascii="Arial" w:hAnsi="Arial" w:cs="Arial"/>
          <w:sz w:val="20"/>
          <w:szCs w:val="20"/>
        </w:rPr>
      </w:pPr>
    </w:p>
    <w:p w:rsidR="003F19E7" w:rsidRPr="001224BA" w:rsidRDefault="003F19E7" w:rsidP="003F19E7">
      <w:pPr>
        <w:rPr>
          <w:rFonts w:ascii="Arial" w:hAnsi="Arial" w:cs="Arial"/>
          <w:sz w:val="20"/>
          <w:szCs w:val="20"/>
        </w:rPr>
      </w:pPr>
      <w:r w:rsidRPr="001224BA">
        <w:rPr>
          <w:rFonts w:ascii="Arial" w:hAnsi="Arial" w:cs="Arial"/>
          <w:sz w:val="20"/>
          <w:szCs w:val="20"/>
        </w:rPr>
        <w:t xml:space="preserve">I would be grateful if you could complete the enclosed form and return it to me in the enclosed stamped addressed envelope. </w:t>
      </w:r>
    </w:p>
    <w:p w:rsidR="003F19E7" w:rsidRPr="001224BA" w:rsidRDefault="003F19E7" w:rsidP="003F19E7">
      <w:pPr>
        <w:rPr>
          <w:rFonts w:ascii="Arial" w:hAnsi="Arial" w:cs="Arial"/>
          <w:sz w:val="20"/>
          <w:szCs w:val="20"/>
        </w:rPr>
      </w:pPr>
    </w:p>
    <w:p w:rsidR="003F19E7" w:rsidRDefault="003F19E7" w:rsidP="003F19E7">
      <w:pPr>
        <w:rPr>
          <w:rFonts w:ascii="Arial" w:hAnsi="Arial" w:cs="Arial"/>
          <w:sz w:val="20"/>
          <w:szCs w:val="20"/>
        </w:rPr>
      </w:pPr>
      <w:r w:rsidRPr="001224BA">
        <w:rPr>
          <w:rFonts w:ascii="Arial" w:hAnsi="Arial" w:cs="Arial"/>
          <w:sz w:val="20"/>
          <w:szCs w:val="20"/>
        </w:rPr>
        <w:t>Yours sincerely</w:t>
      </w:r>
    </w:p>
    <w:p w:rsidR="00504377" w:rsidRDefault="00504377">
      <w:pPr>
        <w:suppressAutoHyphens w:val="0"/>
        <w:rPr>
          <w:rFonts w:ascii="Arial" w:hAnsi="Arial" w:cs="Arial"/>
          <w:sz w:val="20"/>
          <w:szCs w:val="20"/>
        </w:rPr>
      </w:pPr>
      <w:r>
        <w:rPr>
          <w:rFonts w:ascii="Arial" w:hAnsi="Arial" w:cs="Arial"/>
          <w:sz w:val="20"/>
          <w:szCs w:val="20"/>
        </w:rPr>
        <w:br w:type="page"/>
      </w:r>
    </w:p>
    <w:p w:rsidR="006C5661" w:rsidRPr="001224BA" w:rsidRDefault="006C5661" w:rsidP="006C5661">
      <w:pPr>
        <w:pStyle w:val="Title"/>
        <w:jc w:val="left"/>
        <w:rPr>
          <w:rFonts w:ascii="Arial" w:hAnsi="Arial" w:cs="Arial"/>
          <w:b w:val="0"/>
          <w:bCs w:val="0"/>
          <w:sz w:val="20"/>
          <w:szCs w:val="20"/>
          <w:u w:val="single"/>
        </w:rPr>
      </w:pPr>
      <w:r w:rsidRPr="001224BA">
        <w:rPr>
          <w:rFonts w:ascii="Arial" w:hAnsi="Arial" w:cs="Arial"/>
          <w:b w:val="0"/>
          <w:bCs w:val="0"/>
          <w:sz w:val="20"/>
          <w:szCs w:val="20"/>
          <w:u w:val="single"/>
        </w:rPr>
        <w:lastRenderedPageBreak/>
        <w:t>Reference Form</w:t>
      </w:r>
    </w:p>
    <w:p w:rsidR="006C5661" w:rsidRPr="001224BA" w:rsidRDefault="006C5661" w:rsidP="006C5661">
      <w:pPr>
        <w:rPr>
          <w:rFonts w:ascii="Arial" w:hAnsi="Arial" w:cs="Arial"/>
          <w:sz w:val="20"/>
          <w:szCs w:val="20"/>
        </w:rPr>
      </w:pPr>
    </w:p>
    <w:p w:rsidR="006C5661" w:rsidRPr="001224BA" w:rsidRDefault="006C5661" w:rsidP="006C5661">
      <w:pPr>
        <w:pStyle w:val="BodyText"/>
        <w:rPr>
          <w:rFonts w:ascii="Arial" w:hAnsi="Arial" w:cs="Arial"/>
          <w:sz w:val="20"/>
          <w:szCs w:val="20"/>
        </w:rPr>
      </w:pPr>
      <w:r w:rsidRPr="001224BA">
        <w:rPr>
          <w:rFonts w:ascii="Arial" w:hAnsi="Arial" w:cs="Arial"/>
          <w:sz w:val="20"/>
          <w:szCs w:val="20"/>
        </w:rPr>
        <w:t>The intention of this reference is to safeguard and enhance the well-being of children/young people attending Quaker meetings and events.</w:t>
      </w:r>
    </w:p>
    <w:p w:rsidR="006C5661" w:rsidRPr="001224BA" w:rsidRDefault="006C5661" w:rsidP="006C5661">
      <w:pPr>
        <w:pStyle w:val="BodyText"/>
        <w:rPr>
          <w:rFonts w:ascii="Arial" w:hAnsi="Arial" w:cs="Arial"/>
          <w:sz w:val="20"/>
          <w:szCs w:val="20"/>
        </w:rPr>
      </w:pPr>
    </w:p>
    <w:p w:rsidR="006C5661" w:rsidRPr="001224BA" w:rsidRDefault="006C5661" w:rsidP="006C5661">
      <w:pPr>
        <w:pStyle w:val="BodyText"/>
        <w:rPr>
          <w:rFonts w:ascii="Arial" w:hAnsi="Arial" w:cs="Arial"/>
          <w:b/>
          <w:bCs/>
          <w:sz w:val="20"/>
          <w:szCs w:val="20"/>
        </w:rPr>
      </w:pPr>
      <w:r w:rsidRPr="001224BA">
        <w:rPr>
          <w:rFonts w:ascii="Arial" w:hAnsi="Arial" w:cs="Arial"/>
          <w:b/>
          <w:bCs/>
          <w:sz w:val="20"/>
          <w:szCs w:val="20"/>
        </w:rPr>
        <w:t xml:space="preserve">In keeping with the Data Protection Agency guidelines, the information given on this form, and in any subsequent letter, may be communicated to the volunteer should he or she request to see the reference. </w:t>
      </w:r>
    </w:p>
    <w:p w:rsidR="006C5661" w:rsidRPr="001224BA" w:rsidRDefault="006C5661" w:rsidP="006C5661">
      <w:pPr>
        <w:pStyle w:val="BodyText"/>
        <w:rPr>
          <w:rFonts w:ascii="Arial" w:hAnsi="Arial" w:cs="Arial"/>
          <w:b/>
          <w:bCs/>
          <w:sz w:val="20"/>
          <w:szCs w:val="20"/>
        </w:rPr>
      </w:pPr>
    </w:p>
    <w:p w:rsidR="006C5661" w:rsidRPr="001224BA" w:rsidRDefault="006C5661" w:rsidP="006C5661">
      <w:pPr>
        <w:rPr>
          <w:rFonts w:ascii="Arial" w:hAnsi="Arial" w:cs="Arial"/>
          <w:sz w:val="20"/>
          <w:szCs w:val="20"/>
        </w:rPr>
      </w:pPr>
      <w:r w:rsidRPr="001224BA">
        <w:rPr>
          <w:rFonts w:ascii="Arial" w:hAnsi="Arial" w:cs="Arial"/>
          <w:bCs/>
          <w:sz w:val="20"/>
          <w:szCs w:val="20"/>
        </w:rPr>
        <w:t xml:space="preserve">If you would like to talk about any aspect of this reference please contact the person named in the accompanying letter. </w:t>
      </w:r>
      <w:r w:rsidRPr="001224BA">
        <w:rPr>
          <w:rFonts w:ascii="Arial" w:hAnsi="Arial" w:cs="Arial"/>
          <w:sz w:val="20"/>
          <w:szCs w:val="20"/>
        </w:rPr>
        <w:t xml:space="preserve">Please continue any section overleaf if you wish. </w:t>
      </w:r>
    </w:p>
    <w:p w:rsidR="006C5661" w:rsidRPr="001224BA" w:rsidRDefault="006C5661" w:rsidP="006C5661">
      <w:pPr>
        <w:pStyle w:val="BodyText"/>
        <w:rPr>
          <w:rFonts w:ascii="Arial" w:hAnsi="Arial" w:cs="Arial"/>
          <w:b/>
          <w:bCs/>
          <w:sz w:val="20"/>
          <w:szCs w:val="20"/>
        </w:rPr>
      </w:pPr>
    </w:p>
    <w:p w:rsidR="006C5661" w:rsidRPr="001224BA" w:rsidRDefault="006C5661" w:rsidP="006C5661">
      <w:pPr>
        <w:pStyle w:val="BodyText"/>
        <w:rPr>
          <w:rFonts w:ascii="Arial" w:hAnsi="Arial" w:cs="Arial"/>
          <w:b/>
          <w:bCs/>
          <w:sz w:val="20"/>
          <w:szCs w:val="20"/>
        </w:rPr>
      </w:pPr>
      <w:r w:rsidRPr="001224BA">
        <w:rPr>
          <w:rFonts w:ascii="Arial" w:hAnsi="Arial" w:cs="Arial"/>
          <w:b/>
          <w:bCs/>
          <w:sz w:val="20"/>
          <w:szCs w:val="20"/>
        </w:rPr>
        <w:t>Name and address of volunteer ……….…………………   ………………………………………</w:t>
      </w:r>
    </w:p>
    <w:p w:rsidR="006C5661" w:rsidRPr="001224BA" w:rsidRDefault="006C5661" w:rsidP="006C5661">
      <w:pPr>
        <w:pStyle w:val="BodyText"/>
        <w:rPr>
          <w:rFonts w:ascii="Arial" w:hAnsi="Arial" w:cs="Arial"/>
          <w:b/>
          <w:bCs/>
          <w:sz w:val="20"/>
          <w:szCs w:val="20"/>
        </w:rPr>
      </w:pPr>
      <w:r w:rsidRPr="001224BA">
        <w:rPr>
          <w:rFonts w:ascii="Arial" w:hAnsi="Arial" w:cs="Arial"/>
          <w:b/>
          <w:bCs/>
          <w:sz w:val="20"/>
          <w:szCs w:val="20"/>
        </w:rPr>
        <w:t xml:space="preserve">What is your connection with the volunteer? (e.g. friend, neighbour, employer, work colleague)   </w:t>
      </w:r>
    </w:p>
    <w:p w:rsidR="006C5661" w:rsidRPr="001224BA" w:rsidRDefault="006C5661" w:rsidP="006C5661">
      <w:pPr>
        <w:pStyle w:val="BodyText"/>
        <w:rPr>
          <w:rFonts w:ascii="Arial" w:hAnsi="Arial" w:cs="Arial"/>
          <w:b/>
          <w:bCs/>
          <w:sz w:val="20"/>
          <w:szCs w:val="20"/>
        </w:rPr>
      </w:pPr>
      <w:r w:rsidRPr="001224BA">
        <w:rPr>
          <w:rFonts w:ascii="Arial" w:hAnsi="Arial" w:cs="Arial"/>
          <w:b/>
          <w:bCs/>
          <w:sz w:val="20"/>
          <w:szCs w:val="20"/>
        </w:rPr>
        <w:t>………………………………………………………………………………………….</w:t>
      </w:r>
    </w:p>
    <w:p w:rsidR="006C5661" w:rsidRPr="001224BA" w:rsidRDefault="006C5661" w:rsidP="006C5661">
      <w:pPr>
        <w:rPr>
          <w:rFonts w:ascii="Arial" w:hAnsi="Arial" w:cs="Arial"/>
          <w:sz w:val="20"/>
          <w:szCs w:val="20"/>
        </w:rPr>
      </w:pPr>
      <w:r w:rsidRPr="001224BA">
        <w:rPr>
          <w:rFonts w:ascii="Arial" w:hAnsi="Arial" w:cs="Arial"/>
          <w:sz w:val="20"/>
          <w:szCs w:val="20"/>
        </w:rPr>
        <w:t>How long have you known the volunteer?………………………………………………………..</w:t>
      </w:r>
    </w:p>
    <w:p w:rsidR="006C5661" w:rsidRPr="001224BA" w:rsidRDefault="006C5661" w:rsidP="006C5661">
      <w:pPr>
        <w:rPr>
          <w:rFonts w:ascii="Arial" w:hAnsi="Arial" w:cs="Arial"/>
          <w:sz w:val="20"/>
          <w:szCs w:val="20"/>
        </w:rPr>
      </w:pPr>
    </w:p>
    <w:p w:rsidR="006C5661" w:rsidRPr="001224BA" w:rsidRDefault="006C5661" w:rsidP="006C5661">
      <w:pPr>
        <w:rPr>
          <w:rFonts w:ascii="Arial" w:hAnsi="Arial" w:cs="Arial"/>
          <w:sz w:val="20"/>
          <w:szCs w:val="20"/>
        </w:rPr>
      </w:pPr>
      <w:r w:rsidRPr="001224BA">
        <w:rPr>
          <w:rFonts w:ascii="Arial" w:hAnsi="Arial" w:cs="Arial"/>
          <w:sz w:val="20"/>
          <w:szCs w:val="20"/>
        </w:rPr>
        <w:t xml:space="preserve">In what context, if any, have you seen the volunteer in direct contact with the children or </w:t>
      </w:r>
    </w:p>
    <w:p w:rsidR="006C5661" w:rsidRPr="001224BA" w:rsidRDefault="006C5661" w:rsidP="006C5661">
      <w:pPr>
        <w:rPr>
          <w:rFonts w:ascii="Arial" w:hAnsi="Arial" w:cs="Arial"/>
          <w:sz w:val="20"/>
          <w:szCs w:val="20"/>
        </w:rPr>
      </w:pPr>
      <w:r w:rsidRPr="001224BA">
        <w:rPr>
          <w:rFonts w:ascii="Arial" w:hAnsi="Arial" w:cs="Arial"/>
          <w:sz w:val="20"/>
          <w:szCs w:val="20"/>
        </w:rPr>
        <w:t>young people?     …………………………………………………………………………………….</w:t>
      </w:r>
    </w:p>
    <w:p w:rsidR="006C5661" w:rsidRPr="001224BA" w:rsidRDefault="006C5661" w:rsidP="006C5661">
      <w:pPr>
        <w:rPr>
          <w:rFonts w:ascii="Arial" w:hAnsi="Arial" w:cs="Arial"/>
          <w:sz w:val="20"/>
          <w:szCs w:val="20"/>
        </w:rPr>
      </w:pPr>
    </w:p>
    <w:p w:rsidR="006C5661" w:rsidRPr="001224BA" w:rsidRDefault="006C5661" w:rsidP="006C5661">
      <w:pPr>
        <w:rPr>
          <w:rFonts w:ascii="Arial" w:hAnsi="Arial" w:cs="Arial"/>
          <w:sz w:val="20"/>
          <w:szCs w:val="20"/>
        </w:rPr>
      </w:pPr>
      <w:r w:rsidRPr="001224BA">
        <w:rPr>
          <w:rFonts w:ascii="Arial" w:hAnsi="Arial" w:cs="Arial"/>
          <w:sz w:val="20"/>
          <w:szCs w:val="20"/>
        </w:rPr>
        <w:t>Do you consider the volunteer suitable to work with children and young people? (Please include comments on honesty, reliability, health, experience of contact with children / young people, and consider the required personal attributes as described in the attached letter.)</w:t>
      </w:r>
    </w:p>
    <w:p w:rsidR="006C5661" w:rsidRPr="001224BA" w:rsidRDefault="006C5661" w:rsidP="006C5661">
      <w:pPr>
        <w:rPr>
          <w:rFonts w:ascii="Arial" w:hAnsi="Arial" w:cs="Arial"/>
          <w:sz w:val="20"/>
          <w:szCs w:val="20"/>
        </w:rPr>
      </w:pPr>
      <w:r w:rsidRPr="001224BA">
        <w:rPr>
          <w:rFonts w:ascii="Arial" w:hAnsi="Arial" w:cs="Arial"/>
          <w:sz w:val="20"/>
          <w:szCs w:val="20"/>
        </w:rPr>
        <w:t>……………………………………………………………………………………………………………………….Do you have any hesitation about the volunteer’s suitability to work with children and / or young people?</w:t>
      </w:r>
    </w:p>
    <w:p w:rsidR="006C5661" w:rsidRPr="001224BA" w:rsidRDefault="006C5661" w:rsidP="006C5661">
      <w:pPr>
        <w:rPr>
          <w:rFonts w:ascii="Arial" w:hAnsi="Arial" w:cs="Arial"/>
          <w:sz w:val="20"/>
          <w:szCs w:val="20"/>
        </w:rPr>
      </w:pPr>
      <w:r w:rsidRPr="001224BA">
        <w:rPr>
          <w:rFonts w:ascii="Arial" w:hAnsi="Arial" w:cs="Arial"/>
          <w:sz w:val="20"/>
          <w:szCs w:val="20"/>
        </w:rPr>
        <w:t>…………………………………………………………………………………………………………….</w:t>
      </w:r>
    </w:p>
    <w:p w:rsidR="006C5661" w:rsidRPr="001224BA" w:rsidRDefault="006C5661" w:rsidP="006C5661">
      <w:pPr>
        <w:rPr>
          <w:rFonts w:ascii="Arial" w:hAnsi="Arial" w:cs="Arial"/>
          <w:sz w:val="20"/>
          <w:szCs w:val="20"/>
        </w:rPr>
      </w:pPr>
    </w:p>
    <w:p w:rsidR="006C5661" w:rsidRPr="001224BA" w:rsidRDefault="006C5661" w:rsidP="006C5661">
      <w:pPr>
        <w:rPr>
          <w:rFonts w:ascii="Arial" w:hAnsi="Arial" w:cs="Arial"/>
          <w:sz w:val="20"/>
          <w:szCs w:val="20"/>
        </w:rPr>
      </w:pPr>
      <w:r w:rsidRPr="001224BA">
        <w:rPr>
          <w:rFonts w:ascii="Arial" w:hAnsi="Arial" w:cs="Arial"/>
          <w:sz w:val="20"/>
          <w:szCs w:val="20"/>
        </w:rPr>
        <w:t>Signature:……………………………………………………………………Date:……………………</w:t>
      </w:r>
    </w:p>
    <w:p w:rsidR="006C5661" w:rsidRPr="001224BA" w:rsidRDefault="006C5661" w:rsidP="006C5661">
      <w:pPr>
        <w:rPr>
          <w:rFonts w:ascii="Arial" w:hAnsi="Arial" w:cs="Arial"/>
          <w:sz w:val="20"/>
          <w:szCs w:val="20"/>
        </w:rPr>
      </w:pPr>
    </w:p>
    <w:p w:rsidR="006C5661" w:rsidRPr="001224BA" w:rsidRDefault="006C5661" w:rsidP="006C5661">
      <w:pPr>
        <w:rPr>
          <w:rFonts w:ascii="Arial" w:hAnsi="Arial" w:cs="Arial"/>
          <w:sz w:val="20"/>
          <w:szCs w:val="20"/>
        </w:rPr>
      </w:pPr>
      <w:r w:rsidRPr="001224BA">
        <w:rPr>
          <w:rFonts w:ascii="Arial" w:hAnsi="Arial" w:cs="Arial"/>
          <w:sz w:val="20"/>
          <w:szCs w:val="20"/>
        </w:rPr>
        <w:t>Name: (please print name)……………………………………………………………………………</w:t>
      </w:r>
    </w:p>
    <w:p w:rsidR="006C5661" w:rsidRPr="001224BA" w:rsidRDefault="006C5661" w:rsidP="006C5661">
      <w:pPr>
        <w:rPr>
          <w:rFonts w:ascii="Arial" w:hAnsi="Arial" w:cs="Arial"/>
          <w:sz w:val="20"/>
          <w:szCs w:val="20"/>
        </w:rPr>
      </w:pPr>
    </w:p>
    <w:p w:rsidR="006C5661" w:rsidRPr="001224BA" w:rsidRDefault="006C5661" w:rsidP="006C5661">
      <w:pPr>
        <w:rPr>
          <w:rFonts w:ascii="Arial" w:eastAsia="Calibri" w:hAnsi="Arial" w:cs="Arial"/>
          <w:sz w:val="20"/>
          <w:szCs w:val="20"/>
        </w:rPr>
      </w:pPr>
      <w:r w:rsidRPr="001224BA">
        <w:rPr>
          <w:rFonts w:ascii="Arial" w:hAnsi="Arial" w:cs="Arial"/>
          <w:sz w:val="20"/>
          <w:szCs w:val="20"/>
        </w:rPr>
        <w:t xml:space="preserve">Telephone contact details (our </w:t>
      </w:r>
      <w:r w:rsidRPr="001224BA">
        <w:rPr>
          <w:rFonts w:ascii="Arial" w:eastAsia="Calibri" w:hAnsi="Arial" w:cs="Arial"/>
          <w:sz w:val="20"/>
          <w:szCs w:val="20"/>
        </w:rPr>
        <w:t>Safeguarding Coordinator may wish to contact you about this reference):</w:t>
      </w:r>
    </w:p>
    <w:p w:rsidR="006C5661" w:rsidRPr="001224BA" w:rsidRDefault="006C5661" w:rsidP="006C5661">
      <w:pPr>
        <w:rPr>
          <w:rFonts w:ascii="Arial" w:eastAsia="Calibri" w:hAnsi="Arial" w:cs="Arial"/>
          <w:sz w:val="20"/>
          <w:szCs w:val="20"/>
        </w:rPr>
      </w:pPr>
    </w:p>
    <w:p w:rsidR="006C5661" w:rsidRPr="001224BA" w:rsidRDefault="006C5661" w:rsidP="006C5661">
      <w:pPr>
        <w:rPr>
          <w:rFonts w:ascii="Arial" w:hAnsi="Arial" w:cs="Arial"/>
          <w:sz w:val="20"/>
          <w:szCs w:val="20"/>
        </w:rPr>
      </w:pPr>
      <w:r w:rsidRPr="001224BA">
        <w:rPr>
          <w:rFonts w:ascii="Arial" w:hAnsi="Arial" w:cs="Arial"/>
          <w:sz w:val="20"/>
          <w:szCs w:val="20"/>
        </w:rPr>
        <w:t>………………………………………………………………………………………………………………………</w:t>
      </w:r>
    </w:p>
    <w:p w:rsidR="001224BA" w:rsidRPr="00484984" w:rsidRDefault="00381401" w:rsidP="00484984">
      <w:pPr>
        <w:rPr>
          <w:rFonts w:ascii="Tahoma" w:hAnsi="Tahoma" w:cs="Tahoma"/>
          <w:sz w:val="22"/>
          <w:szCs w:val="22"/>
        </w:rPr>
      </w:pPr>
      <w:r w:rsidRPr="001224BA">
        <w:rPr>
          <w:rFonts w:ascii="Arial" w:eastAsia="Tahoma Negreta" w:hAnsi="Arial" w:cs="Arial"/>
          <w:i/>
          <w:iCs/>
          <w:sz w:val="20"/>
          <w:szCs w:val="20"/>
        </w:rPr>
        <w:br w:type="page"/>
      </w:r>
      <w:r w:rsidR="001224BA">
        <w:rPr>
          <w:rFonts w:ascii="Arial" w:hAnsi="Arial" w:cs="Arial"/>
          <w:b/>
          <w:iCs/>
          <w:sz w:val="28"/>
          <w:szCs w:val="28"/>
        </w:rPr>
        <w:lastRenderedPageBreak/>
        <w:t xml:space="preserve">Appendix </w:t>
      </w:r>
      <w:r w:rsidRPr="001224BA">
        <w:rPr>
          <w:rFonts w:ascii="Arial" w:hAnsi="Arial" w:cs="Arial"/>
          <w:b/>
          <w:iCs/>
          <w:sz w:val="28"/>
          <w:szCs w:val="28"/>
        </w:rPr>
        <w:t xml:space="preserve">3.  </w:t>
      </w:r>
    </w:p>
    <w:p w:rsidR="001224BA" w:rsidRDefault="001224BA" w:rsidP="00381401">
      <w:pPr>
        <w:suppressAutoHyphens w:val="0"/>
        <w:rPr>
          <w:rFonts w:ascii="Arial" w:hAnsi="Arial" w:cs="Arial"/>
          <w:b/>
          <w:iCs/>
          <w:sz w:val="28"/>
          <w:szCs w:val="28"/>
        </w:rPr>
      </w:pPr>
    </w:p>
    <w:p w:rsidR="00381401" w:rsidRPr="001224BA" w:rsidRDefault="001224BA" w:rsidP="00381401">
      <w:pPr>
        <w:suppressAutoHyphens w:val="0"/>
        <w:rPr>
          <w:rFonts w:ascii="Arial" w:eastAsia="Tahoma" w:hAnsi="Arial" w:cs="Arial"/>
          <w:i/>
          <w:iCs/>
          <w:sz w:val="28"/>
          <w:szCs w:val="28"/>
          <w:lang w:eastAsia="en-GB"/>
        </w:rPr>
      </w:pPr>
      <w:r>
        <w:rPr>
          <w:rFonts w:ascii="Arial" w:hAnsi="Arial" w:cs="Arial"/>
          <w:b/>
          <w:iCs/>
          <w:sz w:val="28"/>
          <w:szCs w:val="28"/>
        </w:rPr>
        <w:t xml:space="preserve">Statutory Definitions of Abuse in </w:t>
      </w:r>
      <w:r w:rsidR="00381401" w:rsidRPr="001224BA">
        <w:rPr>
          <w:rFonts w:ascii="Arial" w:hAnsi="Arial" w:cs="Arial"/>
          <w:b/>
          <w:iCs/>
          <w:sz w:val="28"/>
          <w:szCs w:val="28"/>
        </w:rPr>
        <w:t>children</w:t>
      </w:r>
      <w:r>
        <w:rPr>
          <w:rFonts w:ascii="Arial" w:hAnsi="Arial" w:cs="Arial"/>
          <w:b/>
          <w:iCs/>
          <w:sz w:val="28"/>
          <w:szCs w:val="28"/>
        </w:rPr>
        <w:t>.</w:t>
      </w:r>
    </w:p>
    <w:p w:rsidR="00381401" w:rsidRPr="001224BA" w:rsidRDefault="00381401" w:rsidP="00381401">
      <w:pPr>
        <w:jc w:val="both"/>
        <w:rPr>
          <w:rFonts w:ascii="Arial" w:eastAsia="Tahoma" w:hAnsi="Arial" w:cs="Arial"/>
          <w:sz w:val="22"/>
          <w:szCs w:val="22"/>
        </w:rPr>
      </w:pPr>
      <w:r w:rsidRPr="001224BA">
        <w:rPr>
          <w:rFonts w:ascii="Arial" w:hAnsi="Arial" w:cs="Arial"/>
          <w:sz w:val="22"/>
          <w:szCs w:val="22"/>
        </w:rPr>
        <w:t>Abuse and neglect are forms of maltreatment of a child.   Somebody may abuse or neglect a child by inflicting harm, or by failing to act to prevent harm.</w:t>
      </w:r>
    </w:p>
    <w:p w:rsidR="00DD59C5" w:rsidRDefault="00DD59C5" w:rsidP="00381401">
      <w:pPr>
        <w:jc w:val="both"/>
        <w:rPr>
          <w:rFonts w:ascii="Arial" w:hAnsi="Arial" w:cs="Arial"/>
          <w:sz w:val="22"/>
          <w:szCs w:val="22"/>
        </w:rPr>
      </w:pPr>
    </w:p>
    <w:p w:rsidR="00381401" w:rsidRPr="001224BA" w:rsidRDefault="00381401" w:rsidP="00381401">
      <w:pPr>
        <w:jc w:val="both"/>
        <w:rPr>
          <w:rFonts w:ascii="Arial" w:eastAsia="Tahoma" w:hAnsi="Arial" w:cs="Arial"/>
          <w:sz w:val="22"/>
          <w:szCs w:val="22"/>
        </w:rPr>
      </w:pPr>
      <w:r w:rsidRPr="001224BA">
        <w:rPr>
          <w:rFonts w:ascii="Arial" w:hAnsi="Arial" w:cs="Arial"/>
          <w:sz w:val="22"/>
          <w:szCs w:val="22"/>
        </w:rPr>
        <w:t>Children may be abused in a family or in an institutional or community setting, by those known to them or, more rarely, by a stranger.   They may be abused by an adult or adults or another child or children.</w:t>
      </w:r>
    </w:p>
    <w:p w:rsidR="00DD59C5" w:rsidRDefault="00DD59C5" w:rsidP="00381401">
      <w:pPr>
        <w:jc w:val="both"/>
        <w:rPr>
          <w:rFonts w:ascii="Arial" w:hAnsi="Arial" w:cs="Arial"/>
          <w:sz w:val="22"/>
          <w:szCs w:val="22"/>
        </w:rPr>
      </w:pPr>
    </w:p>
    <w:p w:rsidR="00381401" w:rsidRPr="001224BA" w:rsidRDefault="00381401" w:rsidP="00381401">
      <w:pPr>
        <w:jc w:val="both"/>
        <w:rPr>
          <w:rFonts w:ascii="Arial" w:eastAsia="Tahoma" w:hAnsi="Arial" w:cs="Arial"/>
          <w:sz w:val="22"/>
          <w:szCs w:val="22"/>
        </w:rPr>
      </w:pPr>
      <w:r w:rsidRPr="001224BA">
        <w:rPr>
          <w:rFonts w:ascii="Arial" w:hAnsi="Arial" w:cs="Arial"/>
          <w:sz w:val="22"/>
          <w:szCs w:val="22"/>
        </w:rPr>
        <w:t>Child protection legislation throughout the UK is based on the United Nations Convention on the Rights of the Child.   Each nation within the UK has incorporated the convention within its legislation and guidance.</w:t>
      </w:r>
    </w:p>
    <w:p w:rsidR="00381401" w:rsidRPr="001224BA" w:rsidRDefault="00381401" w:rsidP="00381401">
      <w:pPr>
        <w:jc w:val="both"/>
        <w:rPr>
          <w:rFonts w:ascii="Arial" w:eastAsia="Tahoma" w:hAnsi="Arial" w:cs="Arial"/>
          <w:sz w:val="22"/>
          <w:szCs w:val="22"/>
        </w:rPr>
      </w:pPr>
    </w:p>
    <w:p w:rsidR="00381401" w:rsidRPr="001224BA" w:rsidRDefault="00381401" w:rsidP="00381401">
      <w:pPr>
        <w:jc w:val="both"/>
        <w:rPr>
          <w:rFonts w:ascii="Arial" w:eastAsia="Tahoma" w:hAnsi="Arial" w:cs="Arial"/>
          <w:sz w:val="22"/>
          <w:szCs w:val="22"/>
        </w:rPr>
      </w:pPr>
      <w:r w:rsidRPr="001224BA">
        <w:rPr>
          <w:rFonts w:ascii="Arial" w:hAnsi="Arial" w:cs="Arial"/>
          <w:sz w:val="22"/>
          <w:szCs w:val="22"/>
        </w:rPr>
        <w:t>The Four definitions of Abuse below operate in England based on the government guidance ‘Working Together to Safeguard Children (2006)’</w:t>
      </w:r>
    </w:p>
    <w:p w:rsidR="00381401" w:rsidRPr="001224BA" w:rsidRDefault="00381401" w:rsidP="00381401">
      <w:pPr>
        <w:jc w:val="both"/>
        <w:rPr>
          <w:rFonts w:ascii="Arial" w:eastAsia="Tahoma Negreta" w:hAnsi="Arial" w:cs="Arial"/>
          <w:sz w:val="22"/>
          <w:szCs w:val="22"/>
        </w:rPr>
      </w:pPr>
    </w:p>
    <w:p w:rsidR="00381401" w:rsidRPr="004B77E9" w:rsidRDefault="00381401" w:rsidP="00381401">
      <w:pPr>
        <w:jc w:val="both"/>
        <w:rPr>
          <w:rFonts w:ascii="Arial" w:eastAsia="Tahoma" w:hAnsi="Arial" w:cs="Arial"/>
          <w:b/>
          <w:sz w:val="22"/>
          <w:szCs w:val="22"/>
        </w:rPr>
      </w:pPr>
      <w:r w:rsidRPr="004B77E9">
        <w:rPr>
          <w:rFonts w:ascii="Arial" w:hAnsi="Arial" w:cs="Arial"/>
          <w:b/>
          <w:sz w:val="22"/>
          <w:szCs w:val="22"/>
        </w:rPr>
        <w:t>Physical Abuse</w:t>
      </w:r>
    </w:p>
    <w:p w:rsidR="00381401" w:rsidRPr="001224BA" w:rsidRDefault="00381401" w:rsidP="00381401">
      <w:pPr>
        <w:jc w:val="both"/>
        <w:rPr>
          <w:rFonts w:ascii="Arial" w:eastAsia="Tahoma" w:hAnsi="Arial" w:cs="Arial"/>
          <w:sz w:val="22"/>
          <w:szCs w:val="22"/>
        </w:rPr>
      </w:pPr>
      <w:r w:rsidRPr="001224BA">
        <w:rPr>
          <w:rFonts w:ascii="Arial" w:hAnsi="Arial" w:cs="Arial"/>
          <w:sz w:val="22"/>
          <w:szCs w:val="22"/>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381401" w:rsidRPr="001224BA" w:rsidRDefault="00381401" w:rsidP="00381401">
      <w:pPr>
        <w:jc w:val="both"/>
        <w:rPr>
          <w:rFonts w:ascii="Arial" w:eastAsia="Tahoma Negreta" w:hAnsi="Arial" w:cs="Arial"/>
          <w:sz w:val="22"/>
          <w:szCs w:val="22"/>
        </w:rPr>
      </w:pPr>
    </w:p>
    <w:p w:rsidR="00381401" w:rsidRPr="004B77E9" w:rsidRDefault="00381401" w:rsidP="00381401">
      <w:pPr>
        <w:jc w:val="both"/>
        <w:rPr>
          <w:rFonts w:ascii="Arial" w:eastAsia="Tahoma" w:hAnsi="Arial" w:cs="Arial"/>
          <w:b/>
          <w:sz w:val="22"/>
          <w:szCs w:val="22"/>
        </w:rPr>
      </w:pPr>
      <w:r w:rsidRPr="004B77E9">
        <w:rPr>
          <w:rFonts w:ascii="Arial" w:hAnsi="Arial" w:cs="Arial"/>
          <w:b/>
          <w:sz w:val="22"/>
          <w:szCs w:val="22"/>
        </w:rPr>
        <w:t xml:space="preserve">Emotional </w:t>
      </w:r>
      <w:r w:rsidR="00A539B0" w:rsidRPr="004B77E9">
        <w:rPr>
          <w:rFonts w:ascii="Arial" w:hAnsi="Arial" w:cs="Arial"/>
          <w:b/>
          <w:sz w:val="22"/>
          <w:szCs w:val="22"/>
        </w:rPr>
        <w:t xml:space="preserve">or Psychological </w:t>
      </w:r>
      <w:r w:rsidRPr="004B77E9">
        <w:rPr>
          <w:rFonts w:ascii="Arial" w:hAnsi="Arial" w:cs="Arial"/>
          <w:b/>
          <w:sz w:val="22"/>
          <w:szCs w:val="22"/>
        </w:rPr>
        <w:t>Abuse</w:t>
      </w:r>
    </w:p>
    <w:p w:rsidR="002E7B74" w:rsidRDefault="00381401" w:rsidP="00381401">
      <w:pPr>
        <w:jc w:val="both"/>
        <w:rPr>
          <w:rFonts w:ascii="Arial" w:hAnsi="Arial" w:cs="Arial"/>
          <w:sz w:val="22"/>
          <w:szCs w:val="22"/>
        </w:rPr>
      </w:pPr>
      <w:r w:rsidRPr="001224BA">
        <w:rPr>
          <w:rFonts w:ascii="Arial" w:hAnsi="Arial" w:cs="Arial"/>
          <w:sz w:val="22"/>
          <w:szCs w:val="22"/>
        </w:rPr>
        <w:t xml:space="preserve">Emotional abuse is the persistent emotional maltreatment of a </w:t>
      </w:r>
      <w:r w:rsidR="00DD59C5" w:rsidRPr="001224BA">
        <w:rPr>
          <w:rFonts w:ascii="Arial" w:hAnsi="Arial" w:cs="Arial"/>
          <w:sz w:val="22"/>
          <w:szCs w:val="22"/>
        </w:rPr>
        <w:t>child</w:t>
      </w:r>
      <w:r w:rsidR="00DD59C5">
        <w:rPr>
          <w:rFonts w:ascii="Arial" w:hAnsi="Arial" w:cs="Arial"/>
          <w:sz w:val="22"/>
          <w:szCs w:val="22"/>
        </w:rPr>
        <w:t xml:space="preserve">, </w:t>
      </w:r>
      <w:r w:rsidR="00DD59C5" w:rsidRPr="001224BA">
        <w:rPr>
          <w:rFonts w:ascii="Arial" w:hAnsi="Arial" w:cs="Arial"/>
          <w:sz w:val="22"/>
          <w:szCs w:val="22"/>
        </w:rPr>
        <w:t>such</w:t>
      </w:r>
      <w:r w:rsidRPr="001224BA">
        <w:rPr>
          <w:rFonts w:ascii="Arial" w:hAnsi="Arial" w:cs="Arial"/>
          <w:sz w:val="22"/>
          <w:szCs w:val="22"/>
        </w:rPr>
        <w:t xml:space="preserve"> as to cause severe and persistent adverse effects </w:t>
      </w:r>
      <w:r w:rsidR="00DD59C5">
        <w:rPr>
          <w:rFonts w:ascii="Arial" w:hAnsi="Arial" w:cs="Arial"/>
          <w:sz w:val="22"/>
          <w:szCs w:val="22"/>
        </w:rPr>
        <w:t xml:space="preserve">to </w:t>
      </w:r>
      <w:r w:rsidR="002E7B74">
        <w:rPr>
          <w:rFonts w:ascii="Arial" w:hAnsi="Arial" w:cs="Arial"/>
          <w:sz w:val="22"/>
          <w:szCs w:val="22"/>
        </w:rPr>
        <w:t xml:space="preserve">their welfare or </w:t>
      </w:r>
      <w:r w:rsidRPr="001224BA">
        <w:rPr>
          <w:rFonts w:ascii="Arial" w:hAnsi="Arial" w:cs="Arial"/>
          <w:sz w:val="22"/>
          <w:szCs w:val="22"/>
        </w:rPr>
        <w:t xml:space="preserve">on the child's emotional development.   It may involve conveying that they are worthless or unloved, inadequate, or valued only insofar as they meet the needs of another person.  </w:t>
      </w:r>
    </w:p>
    <w:p w:rsidR="002E7B74" w:rsidRDefault="002E7B74" w:rsidP="00381401">
      <w:pPr>
        <w:jc w:val="both"/>
        <w:rPr>
          <w:rFonts w:ascii="Arial" w:hAnsi="Arial" w:cs="Arial"/>
          <w:sz w:val="22"/>
          <w:szCs w:val="22"/>
        </w:rPr>
      </w:pPr>
    </w:p>
    <w:p w:rsidR="00381401" w:rsidRDefault="00381401" w:rsidP="00381401">
      <w:pPr>
        <w:jc w:val="both"/>
        <w:rPr>
          <w:rFonts w:ascii="Arial" w:hAnsi="Arial" w:cs="Arial"/>
          <w:sz w:val="22"/>
          <w:szCs w:val="22"/>
        </w:rPr>
      </w:pPr>
      <w:r w:rsidRPr="001224BA">
        <w:rPr>
          <w:rFonts w:ascii="Arial" w:hAnsi="Arial" w:cs="Arial"/>
          <w:sz w:val="22"/>
          <w:szCs w:val="22"/>
        </w:rPr>
        <w:t>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causing children frequently to feel frightened or in danger, or the exploitation or corruption of children. Some level of emotional abuse is involved in all types of maltreatment of a child, though it may occur alone.</w:t>
      </w:r>
    </w:p>
    <w:p w:rsidR="00381401" w:rsidRPr="001224BA" w:rsidRDefault="00381401" w:rsidP="00381401">
      <w:pPr>
        <w:jc w:val="both"/>
        <w:rPr>
          <w:rFonts w:ascii="Arial" w:eastAsia="Tahoma Negreta" w:hAnsi="Arial" w:cs="Arial"/>
          <w:sz w:val="22"/>
          <w:szCs w:val="22"/>
          <w:u w:val="single"/>
        </w:rPr>
      </w:pPr>
    </w:p>
    <w:p w:rsidR="00381401" w:rsidRPr="004B77E9" w:rsidRDefault="00381401" w:rsidP="00381401">
      <w:pPr>
        <w:jc w:val="both"/>
        <w:rPr>
          <w:rFonts w:ascii="Arial" w:eastAsia="Tahoma" w:hAnsi="Arial" w:cs="Arial"/>
          <w:b/>
          <w:sz w:val="22"/>
          <w:szCs w:val="22"/>
        </w:rPr>
      </w:pPr>
      <w:r w:rsidRPr="004B77E9">
        <w:rPr>
          <w:rFonts w:ascii="Arial" w:hAnsi="Arial" w:cs="Arial"/>
          <w:b/>
          <w:sz w:val="22"/>
          <w:szCs w:val="22"/>
        </w:rPr>
        <w:t>Sexual Abuse</w:t>
      </w:r>
    </w:p>
    <w:p w:rsidR="002E7B74" w:rsidRDefault="00381401" w:rsidP="00381401">
      <w:pPr>
        <w:jc w:val="both"/>
        <w:rPr>
          <w:rFonts w:ascii="Arial" w:hAnsi="Arial" w:cs="Arial"/>
          <w:sz w:val="22"/>
          <w:szCs w:val="22"/>
        </w:rPr>
      </w:pPr>
      <w:r w:rsidRPr="001224BA">
        <w:rPr>
          <w:rFonts w:ascii="Arial" w:hAnsi="Arial" w:cs="Arial"/>
          <w:sz w:val="22"/>
          <w:szCs w:val="22"/>
        </w:rPr>
        <w:t xml:space="preserve">Sexual abuse involves </w:t>
      </w:r>
      <w:r w:rsidR="002E7B74">
        <w:rPr>
          <w:rFonts w:ascii="Arial" w:hAnsi="Arial" w:cs="Arial"/>
          <w:sz w:val="22"/>
          <w:szCs w:val="22"/>
        </w:rPr>
        <w:t>rape, indecent exposure, sexual harassment, inap</w:t>
      </w:r>
      <w:r w:rsidR="003854AF">
        <w:rPr>
          <w:rFonts w:ascii="Arial" w:hAnsi="Arial" w:cs="Arial"/>
          <w:sz w:val="22"/>
          <w:szCs w:val="22"/>
        </w:rPr>
        <w:t>p</w:t>
      </w:r>
      <w:r w:rsidR="002E7B74">
        <w:rPr>
          <w:rFonts w:ascii="Arial" w:hAnsi="Arial" w:cs="Arial"/>
          <w:sz w:val="22"/>
          <w:szCs w:val="22"/>
        </w:rPr>
        <w:t>ropriate looking or touching, sexual teasing or innuendo, sexual photography, subjection to pornography</w:t>
      </w:r>
      <w:r w:rsidR="003854AF">
        <w:rPr>
          <w:rFonts w:ascii="Arial" w:hAnsi="Arial" w:cs="Arial"/>
          <w:sz w:val="22"/>
          <w:szCs w:val="22"/>
        </w:rPr>
        <w:t xml:space="preserve"> </w:t>
      </w:r>
      <w:r w:rsidR="002E7B74">
        <w:rPr>
          <w:rFonts w:ascii="Arial" w:hAnsi="Arial" w:cs="Arial"/>
          <w:sz w:val="22"/>
          <w:szCs w:val="22"/>
        </w:rPr>
        <w:t xml:space="preserve">or witnessing sexual acts, or being involved in sexual acts </w:t>
      </w:r>
    </w:p>
    <w:p w:rsidR="0070220F" w:rsidRDefault="0070220F" w:rsidP="00381401">
      <w:pPr>
        <w:jc w:val="both"/>
        <w:rPr>
          <w:rFonts w:ascii="Arial" w:hAnsi="Arial" w:cs="Arial"/>
          <w:sz w:val="22"/>
          <w:szCs w:val="22"/>
        </w:rPr>
      </w:pPr>
    </w:p>
    <w:p w:rsidR="00381401" w:rsidRPr="001224BA" w:rsidRDefault="002E7B74" w:rsidP="00381401">
      <w:pPr>
        <w:jc w:val="both"/>
        <w:rPr>
          <w:rFonts w:ascii="Arial" w:eastAsia="Tahoma" w:hAnsi="Arial" w:cs="Arial"/>
          <w:sz w:val="22"/>
          <w:szCs w:val="22"/>
        </w:rPr>
      </w:pPr>
      <w:r>
        <w:rPr>
          <w:rFonts w:ascii="Arial" w:hAnsi="Arial" w:cs="Arial"/>
          <w:sz w:val="22"/>
          <w:szCs w:val="22"/>
        </w:rPr>
        <w:t xml:space="preserve">A </w:t>
      </w:r>
      <w:r w:rsidR="00381401" w:rsidRPr="001224BA">
        <w:rPr>
          <w:rFonts w:ascii="Arial" w:hAnsi="Arial" w:cs="Arial"/>
          <w:sz w:val="22"/>
          <w:szCs w:val="22"/>
        </w:rPr>
        <w:t xml:space="preserve">child or young </w:t>
      </w:r>
      <w:r w:rsidRPr="001224BA">
        <w:rPr>
          <w:rFonts w:ascii="Arial" w:hAnsi="Arial" w:cs="Arial"/>
          <w:sz w:val="22"/>
          <w:szCs w:val="22"/>
        </w:rPr>
        <w:t>person</w:t>
      </w:r>
      <w:r>
        <w:rPr>
          <w:rFonts w:ascii="Arial" w:hAnsi="Arial" w:cs="Arial"/>
          <w:sz w:val="22"/>
          <w:szCs w:val="22"/>
        </w:rPr>
        <w:t xml:space="preserve"> may be forced or enticed </w:t>
      </w:r>
      <w:r w:rsidR="00381401" w:rsidRPr="001224BA">
        <w:rPr>
          <w:rFonts w:ascii="Arial" w:hAnsi="Arial" w:cs="Arial"/>
          <w:sz w:val="22"/>
          <w:szCs w:val="22"/>
        </w:rPr>
        <w:t xml:space="preserve">to take part in sexual activities, including prostitution, whether or not the child is aware of what is </w:t>
      </w:r>
      <w:r w:rsidR="00DD59C5" w:rsidRPr="001224BA">
        <w:rPr>
          <w:rFonts w:ascii="Arial" w:hAnsi="Arial" w:cs="Arial"/>
          <w:sz w:val="22"/>
          <w:szCs w:val="22"/>
        </w:rPr>
        <w:t xml:space="preserve">happening. </w:t>
      </w:r>
      <w:r w:rsidR="00DD59C5">
        <w:rPr>
          <w:rFonts w:ascii="Arial" w:hAnsi="Arial" w:cs="Arial"/>
          <w:sz w:val="22"/>
          <w:szCs w:val="22"/>
        </w:rPr>
        <w:t>A</w:t>
      </w:r>
      <w:r>
        <w:rPr>
          <w:rFonts w:ascii="Arial" w:hAnsi="Arial" w:cs="Arial"/>
          <w:sz w:val="22"/>
          <w:szCs w:val="22"/>
        </w:rPr>
        <w:t xml:space="preserve"> child may be exposed to all the above behaviours,</w:t>
      </w:r>
      <w:r w:rsidR="00381401" w:rsidRPr="001224BA">
        <w:rPr>
          <w:rFonts w:ascii="Arial" w:hAnsi="Arial" w:cs="Arial"/>
          <w:sz w:val="22"/>
          <w:szCs w:val="22"/>
        </w:rPr>
        <w:t xml:space="preserve"> or </w:t>
      </w:r>
      <w:r>
        <w:rPr>
          <w:rFonts w:ascii="Arial" w:hAnsi="Arial" w:cs="Arial"/>
          <w:sz w:val="22"/>
          <w:szCs w:val="22"/>
        </w:rPr>
        <w:t xml:space="preserve">be </w:t>
      </w:r>
      <w:r w:rsidR="00381401" w:rsidRPr="001224BA">
        <w:rPr>
          <w:rFonts w:ascii="Arial" w:hAnsi="Arial" w:cs="Arial"/>
          <w:sz w:val="22"/>
          <w:szCs w:val="22"/>
        </w:rPr>
        <w:t>encourag</w:t>
      </w:r>
      <w:r>
        <w:rPr>
          <w:rFonts w:ascii="Arial" w:hAnsi="Arial" w:cs="Arial"/>
          <w:sz w:val="22"/>
          <w:szCs w:val="22"/>
        </w:rPr>
        <w:t>ed</w:t>
      </w:r>
      <w:r w:rsidR="00381401" w:rsidRPr="001224BA">
        <w:rPr>
          <w:rFonts w:ascii="Arial" w:hAnsi="Arial" w:cs="Arial"/>
          <w:sz w:val="22"/>
          <w:szCs w:val="22"/>
        </w:rPr>
        <w:t xml:space="preserve"> to behave in sexually inappropriate ways</w:t>
      </w:r>
      <w:r>
        <w:rPr>
          <w:rFonts w:ascii="Arial" w:hAnsi="Arial" w:cs="Arial"/>
          <w:sz w:val="22"/>
          <w:szCs w:val="22"/>
        </w:rPr>
        <w:t xml:space="preserve"> themselves</w:t>
      </w:r>
      <w:r w:rsidR="00381401" w:rsidRPr="001224BA">
        <w:rPr>
          <w:rFonts w:ascii="Arial" w:hAnsi="Arial" w:cs="Arial"/>
          <w:sz w:val="22"/>
          <w:szCs w:val="22"/>
        </w:rPr>
        <w:t>.</w:t>
      </w:r>
      <w:r w:rsidR="00F81D5D">
        <w:rPr>
          <w:rFonts w:ascii="Arial" w:hAnsi="Arial" w:cs="Arial"/>
          <w:sz w:val="22"/>
          <w:szCs w:val="22"/>
        </w:rPr>
        <w:t xml:space="preserve"> </w:t>
      </w:r>
    </w:p>
    <w:p w:rsidR="00381401" w:rsidRPr="001224BA" w:rsidRDefault="00381401" w:rsidP="00381401">
      <w:pPr>
        <w:jc w:val="both"/>
        <w:rPr>
          <w:rFonts w:ascii="Arial" w:eastAsia="Tahoma Negreta" w:hAnsi="Arial" w:cs="Arial"/>
          <w:sz w:val="22"/>
          <w:szCs w:val="22"/>
        </w:rPr>
      </w:pPr>
    </w:p>
    <w:p w:rsidR="00381401" w:rsidRPr="004B77E9" w:rsidRDefault="00381401" w:rsidP="00381401">
      <w:pPr>
        <w:jc w:val="both"/>
        <w:rPr>
          <w:rFonts w:ascii="Arial" w:eastAsia="Tahoma" w:hAnsi="Arial" w:cs="Arial"/>
          <w:b/>
          <w:sz w:val="22"/>
          <w:szCs w:val="22"/>
        </w:rPr>
      </w:pPr>
      <w:r w:rsidRPr="004B77E9">
        <w:rPr>
          <w:rFonts w:ascii="Arial" w:hAnsi="Arial" w:cs="Arial"/>
          <w:b/>
          <w:sz w:val="22"/>
          <w:szCs w:val="22"/>
        </w:rPr>
        <w:t>Neglect</w:t>
      </w:r>
    </w:p>
    <w:p w:rsidR="00381401" w:rsidRDefault="00381401" w:rsidP="00381401">
      <w:pPr>
        <w:jc w:val="both"/>
        <w:rPr>
          <w:rFonts w:ascii="Arial" w:hAnsi="Arial" w:cs="Arial"/>
          <w:sz w:val="22"/>
          <w:szCs w:val="22"/>
        </w:rPr>
      </w:pPr>
      <w:r w:rsidRPr="001224BA">
        <w:rPr>
          <w:rFonts w:ascii="Arial" w:hAnsi="Arial" w:cs="Arial"/>
          <w:sz w:val="22"/>
          <w:szCs w:val="22"/>
        </w:rP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and clothing, shelter</w:t>
      </w:r>
      <w:r w:rsidR="00DD59C5">
        <w:rPr>
          <w:rFonts w:ascii="Arial" w:hAnsi="Arial" w:cs="Arial"/>
          <w:sz w:val="22"/>
          <w:szCs w:val="22"/>
        </w:rPr>
        <w:t>,</w:t>
      </w:r>
      <w:r w:rsidRPr="001224BA">
        <w:rPr>
          <w:rFonts w:ascii="Arial" w:hAnsi="Arial" w:cs="Arial"/>
          <w:sz w:val="22"/>
          <w:szCs w:val="22"/>
        </w:rPr>
        <w:t xml:space="preserve"> including exclusion from home or abandonment, failing to protect a child from physical and emotional harm or danger, failure to ensure adequate supervision including the use of inadequate care-</w:t>
      </w:r>
      <w:r w:rsidRPr="001224BA">
        <w:rPr>
          <w:rFonts w:ascii="Arial" w:hAnsi="Arial" w:cs="Arial"/>
          <w:sz w:val="22"/>
          <w:szCs w:val="22"/>
        </w:rPr>
        <w:lastRenderedPageBreak/>
        <w:t>takers, or the failure to ensure access to appropriate medical care or treatment.   It may also include neglect of, or unresponsiveness to, a child's basic emotional needs.</w:t>
      </w:r>
    </w:p>
    <w:p w:rsidR="002E7B74" w:rsidRDefault="002E7B74" w:rsidP="00381401">
      <w:pPr>
        <w:jc w:val="both"/>
        <w:rPr>
          <w:rFonts w:ascii="Arial" w:hAnsi="Arial" w:cs="Arial"/>
          <w:sz w:val="22"/>
          <w:szCs w:val="22"/>
        </w:rPr>
      </w:pPr>
    </w:p>
    <w:p w:rsidR="00381401" w:rsidRPr="001224BA" w:rsidRDefault="00381401" w:rsidP="00381401">
      <w:pPr>
        <w:pStyle w:val="paragraph"/>
        <w:spacing w:before="0" w:after="0"/>
        <w:jc w:val="both"/>
        <w:rPr>
          <w:rFonts w:ascii="Arial" w:eastAsia="Tahoma Negreta" w:hAnsi="Arial" w:cs="Arial"/>
          <w:b/>
        </w:rPr>
      </w:pPr>
      <w:r w:rsidRPr="001224BA">
        <w:rPr>
          <w:rFonts w:ascii="Arial" w:hAnsi="Arial" w:cs="Arial"/>
          <w:b/>
        </w:rPr>
        <w:t xml:space="preserve">Further Definitions relating to </w:t>
      </w:r>
      <w:r w:rsidR="001224BA">
        <w:rPr>
          <w:rFonts w:ascii="Arial" w:hAnsi="Arial" w:cs="Arial"/>
          <w:b/>
        </w:rPr>
        <w:t xml:space="preserve">Child </w:t>
      </w:r>
      <w:r w:rsidRPr="001224BA">
        <w:rPr>
          <w:rFonts w:ascii="Arial" w:hAnsi="Arial" w:cs="Arial"/>
          <w:b/>
        </w:rPr>
        <w:t>Abuse:</w:t>
      </w:r>
    </w:p>
    <w:p w:rsidR="0000470C" w:rsidRDefault="0000470C" w:rsidP="00F61BC3">
      <w:pPr>
        <w:pStyle w:val="paragraph"/>
        <w:spacing w:before="0" w:after="0"/>
        <w:jc w:val="both"/>
        <w:rPr>
          <w:rFonts w:ascii="Arial" w:hAnsi="Arial" w:cs="Arial"/>
          <w:b/>
          <w:sz w:val="22"/>
          <w:szCs w:val="22"/>
        </w:rPr>
      </w:pPr>
    </w:p>
    <w:p w:rsidR="00F61BC3" w:rsidRPr="004B77E9" w:rsidRDefault="00F61BC3" w:rsidP="00F61BC3">
      <w:pPr>
        <w:pStyle w:val="paragraph"/>
        <w:spacing w:before="0" w:after="0"/>
        <w:jc w:val="both"/>
        <w:rPr>
          <w:rFonts w:ascii="Arial" w:eastAsia="Tahoma" w:hAnsi="Arial" w:cs="Arial"/>
          <w:b/>
          <w:sz w:val="22"/>
          <w:szCs w:val="22"/>
        </w:rPr>
      </w:pPr>
      <w:r w:rsidRPr="004B77E9">
        <w:rPr>
          <w:rFonts w:ascii="Arial" w:hAnsi="Arial" w:cs="Arial"/>
          <w:b/>
          <w:sz w:val="22"/>
          <w:szCs w:val="22"/>
        </w:rPr>
        <w:t>Spiritual Abuse</w:t>
      </w:r>
    </w:p>
    <w:p w:rsidR="00381401" w:rsidRPr="00F81D5D" w:rsidRDefault="00F61BC3" w:rsidP="00F61BC3">
      <w:pPr>
        <w:pStyle w:val="paragraph"/>
        <w:spacing w:before="0" w:after="0"/>
        <w:jc w:val="both"/>
        <w:rPr>
          <w:rFonts w:ascii="Arial" w:eastAsia="Tahoma Negreta" w:hAnsi="Arial" w:cs="Arial"/>
          <w:sz w:val="22"/>
          <w:szCs w:val="22"/>
        </w:rPr>
      </w:pPr>
      <w:r w:rsidRPr="00F81D5D">
        <w:rPr>
          <w:rFonts w:ascii="Arial" w:hAnsi="Arial" w:cs="Arial"/>
          <w:sz w:val="22"/>
          <w:szCs w:val="22"/>
        </w:rPr>
        <w:t>Linked with emotional abuse, spiritual abuse could be defined as an abuse of power, often done in the name of God or religion, which involves manipulating or coercing someone into thinking, saying or doing things without respecting their right to choose for themselves.   Some indicators of spiritual abuse might be a leader who is intimidating and imposes his/her will on other people, perhaps threatening dire consequences or the wrath of God if disobeyed.   He or she may say that God has revealed certain things to them and so they know what is right.   Those under their leadership are fearful to challenge or disagree, believing they will lose the leader's (or more seriously God's) acceptance and approval</w:t>
      </w:r>
    </w:p>
    <w:p w:rsidR="00F61BC3" w:rsidRDefault="00F61BC3" w:rsidP="00381401">
      <w:pPr>
        <w:pStyle w:val="paragraph"/>
        <w:spacing w:before="0" w:after="0"/>
        <w:jc w:val="both"/>
        <w:rPr>
          <w:rFonts w:ascii="Arial" w:hAnsi="Arial" w:cs="Arial"/>
          <w:sz w:val="22"/>
          <w:szCs w:val="22"/>
          <w:u w:val="single"/>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Significant Harm</w:t>
      </w:r>
    </w:p>
    <w:p w:rsidR="00381401" w:rsidRPr="00F81D5D" w:rsidRDefault="00381401" w:rsidP="00381401">
      <w:pPr>
        <w:pStyle w:val="paragraph"/>
        <w:spacing w:before="0" w:after="0"/>
        <w:jc w:val="both"/>
        <w:rPr>
          <w:rFonts w:ascii="Arial" w:eastAsia="Tahoma" w:hAnsi="Arial" w:cs="Arial"/>
          <w:sz w:val="22"/>
          <w:szCs w:val="22"/>
        </w:rPr>
      </w:pPr>
      <w:r w:rsidRPr="00F81D5D">
        <w:rPr>
          <w:rFonts w:ascii="Arial" w:hAnsi="Arial" w:cs="Arial"/>
          <w:sz w:val="22"/>
          <w:szCs w:val="22"/>
        </w:rPr>
        <w:t>This relates to the degree of harm that triggers statutory action to protect a child.   It is based on the individual child's health or development compared to that which could reasonably be expected of a similar child. e.g. severity of ill treatment, degree and extent of physical harm, duration and frequency of abuse and neglect, premeditation.   Department of Health guidance suggests that 'significant' means 'considerable, noteworthy or important.'</w:t>
      </w:r>
    </w:p>
    <w:p w:rsidR="00381401" w:rsidRPr="00F81D5D" w:rsidRDefault="00381401" w:rsidP="00381401">
      <w:pPr>
        <w:pStyle w:val="paragraph"/>
        <w:spacing w:before="0" w:after="0"/>
        <w:jc w:val="both"/>
        <w:rPr>
          <w:rFonts w:ascii="Arial" w:eastAsia="Tahoma Negret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 xml:space="preserve">Children in Whom Illness is Fabricated or Induced </w:t>
      </w:r>
    </w:p>
    <w:p w:rsidR="00381401" w:rsidRPr="00F81D5D" w:rsidRDefault="00381401" w:rsidP="00381401">
      <w:pPr>
        <w:pStyle w:val="paragraph"/>
        <w:spacing w:before="0" w:after="0"/>
        <w:jc w:val="both"/>
        <w:rPr>
          <w:rFonts w:ascii="Arial" w:eastAsia="Tahoma Negreta" w:hAnsi="Arial" w:cs="Arial"/>
          <w:sz w:val="22"/>
          <w:szCs w:val="22"/>
          <w:u w:val="single"/>
        </w:rPr>
      </w:pPr>
      <w:r w:rsidRPr="00F81D5D">
        <w:rPr>
          <w:rFonts w:ascii="Arial" w:hAnsi="Arial" w:cs="Arial"/>
          <w:sz w:val="22"/>
          <w:szCs w:val="22"/>
        </w:rPr>
        <w:t>This is a form of child abuse in which the parents or carers give false accounts of symptoms in their children or may cause signs of illness.   They seek repeated medical investigations and needless treatment for their children.   The government guidance on this is found in 'Safeguarding Children in whom Illness is Fabricated or Induced' (2002).</w:t>
      </w:r>
    </w:p>
    <w:p w:rsidR="00381401" w:rsidRPr="00F81D5D" w:rsidRDefault="00381401" w:rsidP="00381401">
      <w:pPr>
        <w:pStyle w:val="paragraph"/>
        <w:spacing w:before="0" w:after="0"/>
        <w:jc w:val="both"/>
        <w:rPr>
          <w:rFonts w:ascii="Arial" w:eastAsia="Tahoma Negret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Organised Abuse</w:t>
      </w:r>
    </w:p>
    <w:p w:rsidR="00381401" w:rsidRPr="00F81D5D" w:rsidRDefault="00381401" w:rsidP="00381401">
      <w:pPr>
        <w:pStyle w:val="paragraph"/>
        <w:spacing w:before="0" w:after="0"/>
        <w:jc w:val="both"/>
        <w:rPr>
          <w:rFonts w:ascii="Arial" w:eastAsia="Tahoma" w:hAnsi="Arial" w:cs="Arial"/>
          <w:sz w:val="22"/>
          <w:szCs w:val="22"/>
        </w:rPr>
      </w:pPr>
      <w:r w:rsidRPr="00F81D5D">
        <w:rPr>
          <w:rFonts w:ascii="Arial" w:hAnsi="Arial" w:cs="Arial"/>
          <w:sz w:val="22"/>
          <w:szCs w:val="22"/>
        </w:rPr>
        <w:t>Complex (organised or multiple perpetrator) abuse may be defined as abuse involving one or more abusers and a number of children.   The abusers concerned may be acting in concert to abuse children, sometimes acting in isolation, or may be using an institutional framework or position of authority to recruit children for abuse.</w:t>
      </w:r>
    </w:p>
    <w:p w:rsidR="00381401" w:rsidRPr="00F81D5D" w:rsidRDefault="00381401" w:rsidP="00381401">
      <w:pPr>
        <w:pStyle w:val="paragraph"/>
        <w:spacing w:before="0" w:after="0"/>
        <w:jc w:val="both"/>
        <w:rPr>
          <w:rFonts w:ascii="Arial" w:eastAsia="Tahoma" w:hAnsi="Arial" w:cs="Arial"/>
          <w:sz w:val="22"/>
          <w:szCs w:val="22"/>
        </w:rPr>
      </w:pPr>
      <w:r w:rsidRPr="00F81D5D">
        <w:rPr>
          <w:rFonts w:ascii="Arial" w:hAnsi="Arial" w:cs="Arial"/>
          <w:sz w:val="22"/>
          <w:szCs w:val="22"/>
        </w:rPr>
        <w:t>Complex abuse occurs both as part of a network of abuse across a family or community, and within institutions such as residential homes or schools.   (Working Together to Safeguard Children (2006) Section 6.7).</w:t>
      </w:r>
    </w:p>
    <w:p w:rsidR="00381401" w:rsidRPr="00F81D5D" w:rsidRDefault="00381401" w:rsidP="00381401">
      <w:pPr>
        <w:pStyle w:val="paragraph"/>
        <w:spacing w:before="0" w:after="0"/>
        <w:jc w:val="both"/>
        <w:rPr>
          <w:rFonts w:ascii="Arial" w:eastAsia="Tahoma Negret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Child Prostitution</w:t>
      </w:r>
    </w:p>
    <w:p w:rsidR="00381401" w:rsidRPr="00F81D5D" w:rsidRDefault="00381401" w:rsidP="00381401">
      <w:pPr>
        <w:pStyle w:val="paragraph"/>
        <w:spacing w:before="0" w:after="0"/>
        <w:jc w:val="both"/>
        <w:rPr>
          <w:rFonts w:ascii="Arial" w:eastAsia="Tahoma" w:hAnsi="Arial" w:cs="Arial"/>
          <w:sz w:val="22"/>
          <w:szCs w:val="22"/>
        </w:rPr>
      </w:pPr>
      <w:r w:rsidRPr="00F81D5D">
        <w:rPr>
          <w:rFonts w:ascii="Arial" w:hAnsi="Arial" w:cs="Arial"/>
          <w:sz w:val="22"/>
          <w:szCs w:val="22"/>
        </w:rPr>
        <w:t>Children involved in prostitution and other forms of commercial sexual exploitation should be treated primarily as the victims of abuse, and their needs require careful assessment.   (Working Together to Safeguard Children' (2006) Section 6.2, see also 'Safeguarding Children Involved in Prostitution (2000)).</w:t>
      </w:r>
    </w:p>
    <w:p w:rsidR="00381401" w:rsidRPr="00F81D5D" w:rsidRDefault="00381401" w:rsidP="00381401">
      <w:pPr>
        <w:pStyle w:val="paragraph"/>
        <w:spacing w:before="0" w:after="0"/>
        <w:jc w:val="both"/>
        <w:rPr>
          <w:rFonts w:ascii="Arial" w:eastAsia="Tahoma Negreta" w:hAnsi="Arial" w:cs="Arial"/>
          <w:sz w:val="22"/>
          <w:szCs w:val="22"/>
        </w:rPr>
      </w:pPr>
    </w:p>
    <w:p w:rsidR="00381401" w:rsidRPr="00F81D5D" w:rsidRDefault="00381401" w:rsidP="00381401">
      <w:pPr>
        <w:pStyle w:val="paragraph"/>
        <w:spacing w:before="0" w:after="0"/>
        <w:jc w:val="both"/>
        <w:rPr>
          <w:rFonts w:ascii="Arial" w:eastAsia="Tahoma" w:hAnsi="Arial" w:cs="Arial"/>
          <w:sz w:val="22"/>
          <w:szCs w:val="22"/>
        </w:rPr>
      </w:pPr>
      <w:r w:rsidRPr="004B77E9">
        <w:rPr>
          <w:rFonts w:ascii="Arial" w:hAnsi="Arial" w:cs="Arial"/>
          <w:b/>
          <w:sz w:val="22"/>
          <w:szCs w:val="22"/>
        </w:rPr>
        <w:t>Female Genital Mutilation (FGM)</w:t>
      </w:r>
      <w:r w:rsidRPr="00F81D5D">
        <w:rPr>
          <w:rFonts w:ascii="Arial" w:hAnsi="Arial" w:cs="Arial"/>
          <w:sz w:val="22"/>
          <w:szCs w:val="22"/>
        </w:rPr>
        <w:t xml:space="preserve"> The World Health Organization defined FGM as all procedures involving partial or total removal or stitching up of the female genitalia or other injury to the female genital organs whether for cultural or other non-therapeutic reasons.</w:t>
      </w:r>
    </w:p>
    <w:p w:rsidR="00381401" w:rsidRDefault="00381401" w:rsidP="00381401">
      <w:pPr>
        <w:pStyle w:val="paragraph"/>
        <w:spacing w:before="0" w:after="0"/>
        <w:jc w:val="both"/>
        <w:rPr>
          <w:rFonts w:ascii="Arial" w:hAnsi="Arial" w:cs="Arial"/>
          <w:sz w:val="22"/>
          <w:szCs w:val="22"/>
        </w:rPr>
      </w:pPr>
    </w:p>
    <w:p w:rsidR="0070220F" w:rsidRPr="004B77E9" w:rsidRDefault="0070220F" w:rsidP="00381401">
      <w:pPr>
        <w:pStyle w:val="paragraph"/>
        <w:spacing w:before="0" w:after="0"/>
        <w:jc w:val="both"/>
        <w:rPr>
          <w:rFonts w:ascii="Arial" w:hAnsi="Arial" w:cs="Arial"/>
          <w:b/>
          <w:sz w:val="22"/>
          <w:szCs w:val="22"/>
        </w:rPr>
      </w:pPr>
      <w:r w:rsidRPr="004B77E9">
        <w:rPr>
          <w:rFonts w:ascii="Arial" w:hAnsi="Arial" w:cs="Arial"/>
          <w:b/>
          <w:sz w:val="22"/>
          <w:szCs w:val="22"/>
        </w:rPr>
        <w:t>Modern Slavery</w:t>
      </w:r>
    </w:p>
    <w:p w:rsidR="0070220F" w:rsidRPr="0070220F" w:rsidRDefault="0070220F" w:rsidP="00381401">
      <w:pPr>
        <w:pStyle w:val="paragraph"/>
        <w:spacing w:before="0" w:after="0"/>
        <w:jc w:val="both"/>
        <w:rPr>
          <w:rFonts w:ascii="Arial" w:hAnsi="Arial" w:cs="Arial"/>
          <w:sz w:val="22"/>
          <w:szCs w:val="22"/>
        </w:rPr>
      </w:pPr>
      <w:r>
        <w:rPr>
          <w:rFonts w:ascii="Arial" w:hAnsi="Arial" w:cs="Arial"/>
          <w:sz w:val="22"/>
          <w:szCs w:val="22"/>
        </w:rPr>
        <w:t>This encompasses slavery, human trafficking, forced labour and domestic servitude. Traffickers and Slavemasters use whatever means they have to coerce, intimidate, control and deceive people into servitude, abuse and inhumane treatment</w:t>
      </w:r>
    </w:p>
    <w:p w:rsidR="001224BA" w:rsidRDefault="001224BA" w:rsidP="00381401">
      <w:pPr>
        <w:pStyle w:val="paragraph"/>
        <w:spacing w:before="0" w:after="0"/>
        <w:rPr>
          <w:rFonts w:ascii="Arial" w:hAnsi="Arial" w:cs="Arial"/>
          <w:b/>
          <w:iCs/>
          <w:sz w:val="22"/>
          <w:szCs w:val="22"/>
        </w:rPr>
      </w:pPr>
    </w:p>
    <w:p w:rsidR="006A45C7" w:rsidRDefault="006A45C7" w:rsidP="00381401">
      <w:pPr>
        <w:pStyle w:val="paragraph"/>
        <w:spacing w:before="0" w:after="0"/>
        <w:rPr>
          <w:rFonts w:ascii="Arial" w:hAnsi="Arial" w:cs="Arial"/>
          <w:b/>
          <w:iCs/>
          <w:sz w:val="22"/>
          <w:szCs w:val="22"/>
        </w:rPr>
      </w:pPr>
    </w:p>
    <w:p w:rsidR="00992E33" w:rsidRDefault="009940D3" w:rsidP="00381401">
      <w:pPr>
        <w:pStyle w:val="paragraph"/>
        <w:spacing w:before="0" w:after="0"/>
        <w:rPr>
          <w:rFonts w:ascii="Arial" w:hAnsi="Arial" w:cs="Arial"/>
          <w:b/>
          <w:iCs/>
          <w:sz w:val="28"/>
          <w:szCs w:val="28"/>
        </w:rPr>
      </w:pPr>
      <w:r w:rsidRPr="001224BA">
        <w:rPr>
          <w:rFonts w:ascii="Arial" w:hAnsi="Arial" w:cs="Arial"/>
          <w:b/>
          <w:iCs/>
          <w:sz w:val="28"/>
          <w:szCs w:val="28"/>
        </w:rPr>
        <w:t xml:space="preserve">Appendix </w:t>
      </w:r>
      <w:r w:rsidR="00381401" w:rsidRPr="001224BA">
        <w:rPr>
          <w:rFonts w:ascii="Arial" w:hAnsi="Arial" w:cs="Arial"/>
          <w:b/>
          <w:iCs/>
          <w:sz w:val="28"/>
          <w:szCs w:val="28"/>
        </w:rPr>
        <w:t xml:space="preserve">4.  </w:t>
      </w:r>
    </w:p>
    <w:p w:rsidR="00992E33" w:rsidRDefault="00992E33" w:rsidP="00381401">
      <w:pPr>
        <w:pStyle w:val="paragraph"/>
        <w:spacing w:before="0" w:after="0"/>
        <w:rPr>
          <w:rFonts w:ascii="Arial" w:hAnsi="Arial" w:cs="Arial"/>
          <w:b/>
          <w:iCs/>
          <w:sz w:val="28"/>
          <w:szCs w:val="28"/>
        </w:rPr>
      </w:pPr>
    </w:p>
    <w:p w:rsidR="00381401" w:rsidRPr="001224BA" w:rsidRDefault="00381401" w:rsidP="00381401">
      <w:pPr>
        <w:pStyle w:val="paragraph"/>
        <w:spacing w:before="0" w:after="0"/>
        <w:rPr>
          <w:rFonts w:ascii="Arial" w:eastAsia="Tahoma" w:hAnsi="Arial" w:cs="Arial"/>
          <w:b/>
          <w:iCs/>
          <w:sz w:val="28"/>
          <w:szCs w:val="28"/>
        </w:rPr>
      </w:pPr>
      <w:r w:rsidRPr="001224BA">
        <w:rPr>
          <w:rFonts w:ascii="Arial" w:hAnsi="Arial" w:cs="Arial"/>
          <w:b/>
          <w:iCs/>
          <w:sz w:val="28"/>
          <w:szCs w:val="28"/>
        </w:rPr>
        <w:t>Signs of possible A</w:t>
      </w:r>
      <w:r w:rsidR="00992E33">
        <w:rPr>
          <w:rFonts w:ascii="Arial" w:hAnsi="Arial" w:cs="Arial"/>
          <w:b/>
          <w:iCs/>
          <w:sz w:val="28"/>
          <w:szCs w:val="28"/>
        </w:rPr>
        <w:t>buse in Children</w:t>
      </w:r>
    </w:p>
    <w:p w:rsidR="00381401" w:rsidRPr="001224BA" w:rsidRDefault="00381401" w:rsidP="00381401">
      <w:pPr>
        <w:pStyle w:val="paragraph"/>
        <w:spacing w:before="0" w:after="0"/>
        <w:jc w:val="both"/>
        <w:rPr>
          <w:rFonts w:ascii="Arial" w:eastAsia="Tahoma" w:hAnsi="Arial" w:cs="Arial"/>
          <w:sz w:val="22"/>
          <w:szCs w:val="22"/>
        </w:rPr>
      </w:pP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The following signs could be indicators that abuse has taken place but should be considered in context of the child’s whole life. This list cannot be comprehensive, so think carefully about any worries you have</w:t>
      </w:r>
    </w:p>
    <w:p w:rsidR="00381401" w:rsidRPr="001224BA" w:rsidRDefault="00381401" w:rsidP="00381401">
      <w:pPr>
        <w:pStyle w:val="paragraph"/>
        <w:spacing w:before="0" w:after="0"/>
        <w:jc w:val="both"/>
        <w:rPr>
          <w:rFonts w:ascii="Arial" w:eastAsia="Tahom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Physical</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Injuries not consistent with the explanation given for them</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Injuries that occur in places not normally exposed to falls, rough games, etc</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Injuries that have not received medical attention</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Reluctance to change for, or participate in, games or swimming</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Repeated urinary infections or unexplained tummy pains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Bruises on babies, bites, burns, fractures etc which do not have a credible accidental explanation*</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Cuts/scratches/substance abuse*</w:t>
      </w:r>
    </w:p>
    <w:p w:rsidR="00381401" w:rsidRPr="001224BA" w:rsidRDefault="00381401" w:rsidP="00381401">
      <w:pPr>
        <w:pStyle w:val="paragraph"/>
        <w:spacing w:before="0" w:after="0"/>
        <w:jc w:val="both"/>
        <w:rPr>
          <w:rFonts w:ascii="Arial" w:eastAsia="Tahoma Negret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Sexual</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Any allegations made concerning sexual abuse</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Excessive preoccupation with sexual matters and detailed knowledge of adult sexual behaviour</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Age-inappropriate sexual activity through words, play or drawing</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Child who is sexually provocative or seductive with adults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Inappropriate bed-sharing arrangements at home</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Severe sleep disturbances with fears, phobias, vivid dreams or nightmares, sometimes with overt or veiled sexual connotations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Eating disorders - anorexia, bulimia*</w:t>
      </w:r>
    </w:p>
    <w:p w:rsidR="00381401" w:rsidRPr="001224BA" w:rsidRDefault="00381401" w:rsidP="00381401">
      <w:pPr>
        <w:pStyle w:val="paragraph"/>
        <w:spacing w:before="0" w:after="0"/>
        <w:jc w:val="both"/>
        <w:rPr>
          <w:rFonts w:ascii="Arial" w:eastAsia="Tahoma Negret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Emotional</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Changes or regression in mood or behaviour, particularly where a child withdraws or becomes clinging</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Depression, aggression, extreme anxiety</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Nervousness, frozen watchfulness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Obsessions or phobias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Sudden under-achievement or lack of concentration</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Inappropriate relationships with peers and/or adults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Attention-seeking behaviour</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Persistent tiredness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Running away/stealing/lying</w:t>
      </w:r>
    </w:p>
    <w:p w:rsidR="00381401" w:rsidRPr="001224BA" w:rsidRDefault="00381401" w:rsidP="00381401">
      <w:pPr>
        <w:pStyle w:val="paragraph"/>
        <w:spacing w:before="0" w:after="0"/>
        <w:jc w:val="both"/>
        <w:rPr>
          <w:rFonts w:ascii="Arial" w:eastAsia="Tahoma Negret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Neglect</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Under nourishment, failure to grow, constant hunger, stealing or gorging food, untreated illnesses, inadequate care, etc</w:t>
      </w:r>
    </w:p>
    <w:p w:rsidR="00381401" w:rsidRPr="001224BA" w:rsidRDefault="00381401" w:rsidP="00381401">
      <w:pPr>
        <w:pStyle w:val="paragraph"/>
        <w:spacing w:before="0" w:after="0"/>
        <w:jc w:val="both"/>
        <w:rPr>
          <w:rFonts w:ascii="Arial" w:eastAsia="Tahoma" w:hAnsi="Arial" w:cs="Arial"/>
          <w:sz w:val="22"/>
          <w:szCs w:val="22"/>
        </w:rPr>
      </w:pPr>
    </w:p>
    <w:p w:rsidR="00381401" w:rsidRPr="001224BA" w:rsidRDefault="00381401" w:rsidP="00381401">
      <w:pPr>
        <w:pStyle w:val="paragraph"/>
        <w:spacing w:before="0" w:after="0"/>
        <w:jc w:val="both"/>
        <w:rPr>
          <w:rFonts w:ascii="Arial" w:eastAsia="Tahoma Negreta" w:hAnsi="Arial" w:cs="Arial"/>
          <w:sz w:val="22"/>
          <w:szCs w:val="22"/>
        </w:rPr>
      </w:pPr>
      <w:r w:rsidRPr="001224BA">
        <w:rPr>
          <w:rFonts w:ascii="Arial" w:hAnsi="Arial" w:cs="Arial"/>
          <w:sz w:val="22"/>
          <w:szCs w:val="22"/>
        </w:rPr>
        <w:t>*These indicate the possibility that a child or young person is self-harming.   Approximately 20,000 are treated in accident and emergency departments in the UK each year.</w:t>
      </w:r>
    </w:p>
    <w:p w:rsidR="00381401" w:rsidRPr="001224BA" w:rsidRDefault="00381401" w:rsidP="00381401">
      <w:pPr>
        <w:pStyle w:val="BodyText"/>
        <w:jc w:val="both"/>
        <w:rPr>
          <w:rFonts w:ascii="Arial" w:eastAsia="Tahoma Negreta" w:hAnsi="Arial" w:cs="Arial"/>
          <w:sz w:val="22"/>
          <w:szCs w:val="22"/>
        </w:rPr>
      </w:pPr>
    </w:p>
    <w:p w:rsidR="00992E33" w:rsidRDefault="00381401" w:rsidP="004B77E9">
      <w:pPr>
        <w:pStyle w:val="BodyText"/>
        <w:jc w:val="both"/>
        <w:rPr>
          <w:rFonts w:ascii="Arial" w:hAnsi="Arial" w:cs="Arial"/>
          <w:b/>
          <w:iCs/>
          <w:sz w:val="28"/>
          <w:szCs w:val="28"/>
        </w:rPr>
      </w:pPr>
      <w:r w:rsidRPr="001224BA">
        <w:rPr>
          <w:rFonts w:ascii="Arial" w:eastAsia="Tahoma Negreta" w:hAnsi="Arial" w:cs="Arial"/>
          <w:sz w:val="22"/>
          <w:szCs w:val="22"/>
        </w:rPr>
        <w:br w:type="page"/>
      </w:r>
      <w:r w:rsidR="009940D3" w:rsidRPr="001224BA">
        <w:rPr>
          <w:rFonts w:ascii="Arial" w:hAnsi="Arial" w:cs="Arial"/>
          <w:b/>
          <w:iCs/>
          <w:sz w:val="28"/>
          <w:szCs w:val="28"/>
        </w:rPr>
        <w:lastRenderedPageBreak/>
        <w:t xml:space="preserve">Appendix </w:t>
      </w:r>
      <w:r w:rsidRPr="001224BA">
        <w:rPr>
          <w:rFonts w:ascii="Arial" w:hAnsi="Arial" w:cs="Arial"/>
          <w:b/>
          <w:iCs/>
          <w:sz w:val="28"/>
          <w:szCs w:val="28"/>
        </w:rPr>
        <w:t xml:space="preserve">5. </w:t>
      </w:r>
    </w:p>
    <w:p w:rsidR="00992E33" w:rsidRDefault="00992E33" w:rsidP="00381401">
      <w:pPr>
        <w:pStyle w:val="BodyText"/>
        <w:rPr>
          <w:rFonts w:ascii="Arial" w:hAnsi="Arial" w:cs="Arial"/>
          <w:b/>
          <w:iCs/>
          <w:sz w:val="28"/>
          <w:szCs w:val="28"/>
        </w:rPr>
      </w:pPr>
    </w:p>
    <w:p w:rsidR="00381401" w:rsidRPr="00992E33" w:rsidRDefault="00381401" w:rsidP="00381401">
      <w:pPr>
        <w:pStyle w:val="BodyText"/>
        <w:rPr>
          <w:rFonts w:ascii="Arial" w:eastAsia="Tahoma Negreta" w:hAnsi="Arial" w:cs="Arial"/>
          <w:b/>
          <w:iCs/>
          <w:sz w:val="28"/>
          <w:szCs w:val="28"/>
        </w:rPr>
      </w:pPr>
      <w:r w:rsidRPr="00992E33">
        <w:rPr>
          <w:rFonts w:ascii="Arial" w:hAnsi="Arial" w:cs="Arial"/>
          <w:b/>
          <w:iCs/>
          <w:sz w:val="28"/>
          <w:szCs w:val="28"/>
        </w:rPr>
        <w:t>How to respond to a child wishing to disclose abuse</w:t>
      </w:r>
    </w:p>
    <w:p w:rsidR="00381401" w:rsidRPr="001224BA" w:rsidRDefault="00381401" w:rsidP="00381401">
      <w:pPr>
        <w:pStyle w:val="BodyText"/>
        <w:jc w:val="both"/>
        <w:rPr>
          <w:rFonts w:ascii="Arial" w:eastAsia="Tahoma Negreta" w:hAnsi="Arial" w:cs="Arial"/>
          <w:sz w:val="22"/>
          <w:szCs w:val="22"/>
        </w:rPr>
      </w:pPr>
    </w:p>
    <w:p w:rsidR="00381401" w:rsidRPr="004B77E9" w:rsidRDefault="00381401" w:rsidP="00381401">
      <w:pPr>
        <w:pStyle w:val="BodyText"/>
        <w:jc w:val="both"/>
        <w:rPr>
          <w:rFonts w:ascii="Arial" w:eastAsia="Tahoma" w:hAnsi="Arial" w:cs="Arial"/>
          <w:b/>
          <w:sz w:val="22"/>
          <w:szCs w:val="22"/>
        </w:rPr>
      </w:pPr>
      <w:r w:rsidRPr="004B77E9">
        <w:rPr>
          <w:rFonts w:ascii="Arial" w:hAnsi="Arial" w:cs="Arial"/>
          <w:b/>
          <w:sz w:val="22"/>
          <w:szCs w:val="22"/>
        </w:rPr>
        <w:t>Effective Listening</w:t>
      </w:r>
    </w:p>
    <w:p w:rsidR="00381401" w:rsidRPr="001224BA" w:rsidRDefault="00381401" w:rsidP="00381401">
      <w:pPr>
        <w:jc w:val="both"/>
        <w:rPr>
          <w:rFonts w:ascii="Arial" w:eastAsia="Tahoma" w:hAnsi="Arial" w:cs="Arial"/>
          <w:sz w:val="22"/>
          <w:szCs w:val="22"/>
        </w:rPr>
      </w:pPr>
      <w:r w:rsidRPr="001224BA">
        <w:rPr>
          <w:rFonts w:ascii="Arial" w:hAnsi="Arial" w:cs="Arial"/>
          <w:sz w:val="22"/>
          <w:szCs w:val="22"/>
        </w:rPr>
        <w:t>Ensure the physical environment is welcoming, giving opportunity for the child or vulnerable adult to talk in private but making sure others are aware the conversation is taking place.</w:t>
      </w:r>
    </w:p>
    <w:p w:rsidR="00381401" w:rsidRPr="001224BA" w:rsidRDefault="00381401" w:rsidP="005909CF">
      <w:pPr>
        <w:numPr>
          <w:ilvl w:val="0"/>
          <w:numId w:val="12"/>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It is especially important to allow time and space for the person to talk</w:t>
      </w:r>
    </w:p>
    <w:p w:rsidR="00381401" w:rsidRPr="001224BA" w:rsidRDefault="00381401" w:rsidP="005909CF">
      <w:pPr>
        <w:numPr>
          <w:ilvl w:val="0"/>
          <w:numId w:val="13"/>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Above everything else listen without interrupting</w:t>
      </w:r>
    </w:p>
    <w:p w:rsidR="00381401" w:rsidRPr="001224BA" w:rsidRDefault="00381401" w:rsidP="005909CF">
      <w:pPr>
        <w:numPr>
          <w:ilvl w:val="0"/>
          <w:numId w:val="14"/>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Be attentive and look at them whilst they are speaking</w:t>
      </w:r>
    </w:p>
    <w:p w:rsidR="00381401" w:rsidRPr="001224BA" w:rsidRDefault="00381401" w:rsidP="005909CF">
      <w:pPr>
        <w:numPr>
          <w:ilvl w:val="0"/>
          <w:numId w:val="15"/>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Show acceptance of what they say (however unlikely the story may sound) by reflecting back words or short phrases they have used</w:t>
      </w:r>
    </w:p>
    <w:p w:rsidR="00381401" w:rsidRPr="001224BA" w:rsidRDefault="00381401" w:rsidP="005909CF">
      <w:pPr>
        <w:numPr>
          <w:ilvl w:val="0"/>
          <w:numId w:val="16"/>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Try to remain calm, even if on the inside you are feeling something different</w:t>
      </w:r>
    </w:p>
    <w:p w:rsidR="00381401" w:rsidRPr="001224BA" w:rsidRDefault="00381401" w:rsidP="005909CF">
      <w:pPr>
        <w:numPr>
          <w:ilvl w:val="0"/>
          <w:numId w:val="17"/>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Be honest and don’t make promises you can’t keep regarding confidentiality</w:t>
      </w:r>
    </w:p>
    <w:p w:rsidR="00381401" w:rsidRPr="001224BA" w:rsidRDefault="00AF4E03" w:rsidP="005909CF">
      <w:pPr>
        <w:numPr>
          <w:ilvl w:val="0"/>
          <w:numId w:val="18"/>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Pr>
          <w:rFonts w:ascii="Arial" w:hAnsi="Arial" w:cs="Arial"/>
          <w:sz w:val="22"/>
          <w:szCs w:val="22"/>
        </w:rPr>
        <w:t>If the child</w:t>
      </w:r>
      <w:r w:rsidR="00381401" w:rsidRPr="001224BA">
        <w:rPr>
          <w:rFonts w:ascii="Arial" w:hAnsi="Arial" w:cs="Arial"/>
          <w:sz w:val="22"/>
          <w:szCs w:val="22"/>
        </w:rPr>
        <w:t xml:space="preserve"> decide</w:t>
      </w:r>
      <w:r>
        <w:rPr>
          <w:rFonts w:ascii="Arial" w:hAnsi="Arial" w:cs="Arial"/>
          <w:sz w:val="22"/>
          <w:szCs w:val="22"/>
        </w:rPr>
        <w:t>s</w:t>
      </w:r>
      <w:r w:rsidR="00381401" w:rsidRPr="001224BA">
        <w:rPr>
          <w:rFonts w:ascii="Arial" w:hAnsi="Arial" w:cs="Arial"/>
          <w:sz w:val="22"/>
          <w:szCs w:val="22"/>
        </w:rPr>
        <w:t xml:space="preserve"> not to </w:t>
      </w:r>
      <w:r>
        <w:rPr>
          <w:rFonts w:ascii="Arial" w:hAnsi="Arial" w:cs="Arial"/>
          <w:sz w:val="22"/>
          <w:szCs w:val="22"/>
        </w:rPr>
        <w:t xml:space="preserve">tell you after all, accept his or her decision but let him/her </w:t>
      </w:r>
      <w:r w:rsidR="00381401" w:rsidRPr="001224BA">
        <w:rPr>
          <w:rFonts w:ascii="Arial" w:hAnsi="Arial" w:cs="Arial"/>
          <w:sz w:val="22"/>
          <w:szCs w:val="22"/>
        </w:rPr>
        <w:t>know that you are always ready to listen</w:t>
      </w:r>
    </w:p>
    <w:p w:rsidR="00381401" w:rsidRPr="001224BA" w:rsidRDefault="00381401" w:rsidP="005909CF">
      <w:pPr>
        <w:numPr>
          <w:ilvl w:val="0"/>
          <w:numId w:val="19"/>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Use language that is age appropriate and, for those with disabilities, ensure there is someone available who understands sign language, Braille etc.</w:t>
      </w:r>
    </w:p>
    <w:p w:rsidR="00381401" w:rsidRPr="001224BA" w:rsidRDefault="00381401" w:rsidP="00381401">
      <w:pPr>
        <w:jc w:val="both"/>
        <w:rPr>
          <w:rFonts w:ascii="Arial" w:eastAsia="Tahoma" w:hAnsi="Arial" w:cs="Arial"/>
          <w:sz w:val="22"/>
          <w:szCs w:val="22"/>
        </w:rPr>
      </w:pPr>
    </w:p>
    <w:p w:rsidR="00381401" w:rsidRPr="004B77E9" w:rsidRDefault="00381401" w:rsidP="00381401">
      <w:pPr>
        <w:jc w:val="both"/>
        <w:rPr>
          <w:rFonts w:ascii="Arial" w:eastAsia="Tahoma" w:hAnsi="Arial" w:cs="Arial"/>
          <w:b/>
          <w:sz w:val="22"/>
          <w:szCs w:val="22"/>
        </w:rPr>
      </w:pPr>
      <w:r w:rsidRPr="004B77E9">
        <w:rPr>
          <w:rFonts w:ascii="Arial" w:hAnsi="Arial" w:cs="Arial"/>
          <w:b/>
          <w:sz w:val="22"/>
          <w:szCs w:val="22"/>
        </w:rPr>
        <w:t>Helpful Responses</w:t>
      </w:r>
    </w:p>
    <w:p w:rsidR="00381401" w:rsidRPr="001224BA" w:rsidRDefault="00381401" w:rsidP="005909CF">
      <w:pPr>
        <w:numPr>
          <w:ilvl w:val="0"/>
          <w:numId w:val="20"/>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You have done the right thing in telling</w:t>
      </w:r>
    </w:p>
    <w:p w:rsidR="00381401" w:rsidRPr="001224BA" w:rsidRDefault="00381401" w:rsidP="005909CF">
      <w:pPr>
        <w:numPr>
          <w:ilvl w:val="0"/>
          <w:numId w:val="21"/>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I am glad you have told me</w:t>
      </w:r>
    </w:p>
    <w:p w:rsidR="00381401" w:rsidRPr="001224BA" w:rsidRDefault="00381401" w:rsidP="005909CF">
      <w:pPr>
        <w:numPr>
          <w:ilvl w:val="0"/>
          <w:numId w:val="22"/>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I will try to help you</w:t>
      </w:r>
    </w:p>
    <w:p w:rsidR="00381401" w:rsidRPr="001224BA" w:rsidRDefault="00381401" w:rsidP="00381401">
      <w:pPr>
        <w:jc w:val="both"/>
        <w:rPr>
          <w:rFonts w:ascii="Arial" w:eastAsia="Tahoma" w:hAnsi="Arial" w:cs="Arial"/>
          <w:sz w:val="22"/>
          <w:szCs w:val="22"/>
        </w:rPr>
      </w:pPr>
    </w:p>
    <w:p w:rsidR="00381401" w:rsidRPr="004B77E9" w:rsidRDefault="00381401" w:rsidP="00381401">
      <w:pPr>
        <w:jc w:val="both"/>
        <w:rPr>
          <w:rFonts w:ascii="Arial" w:eastAsia="Tahoma" w:hAnsi="Arial" w:cs="Arial"/>
          <w:b/>
          <w:sz w:val="22"/>
          <w:szCs w:val="22"/>
        </w:rPr>
      </w:pPr>
      <w:r w:rsidRPr="004B77E9">
        <w:rPr>
          <w:rFonts w:ascii="Arial" w:hAnsi="Arial" w:cs="Arial"/>
          <w:b/>
          <w:sz w:val="22"/>
          <w:szCs w:val="22"/>
        </w:rPr>
        <w:t>Don't Say</w:t>
      </w:r>
    </w:p>
    <w:p w:rsidR="00381401" w:rsidRPr="001224BA" w:rsidRDefault="00381401" w:rsidP="005909CF">
      <w:pPr>
        <w:numPr>
          <w:ilvl w:val="0"/>
          <w:numId w:val="23"/>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Why didn't you tell anyone before?</w:t>
      </w:r>
    </w:p>
    <w:p w:rsidR="00381401" w:rsidRPr="001224BA" w:rsidRDefault="00381401" w:rsidP="005909CF">
      <w:pPr>
        <w:numPr>
          <w:ilvl w:val="0"/>
          <w:numId w:val="24"/>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I can't believe it!</w:t>
      </w:r>
    </w:p>
    <w:p w:rsidR="00381401" w:rsidRPr="001224BA" w:rsidRDefault="00381401" w:rsidP="005909CF">
      <w:pPr>
        <w:numPr>
          <w:ilvl w:val="0"/>
          <w:numId w:val="25"/>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Are you sure this is true?</w:t>
      </w:r>
    </w:p>
    <w:p w:rsidR="00381401" w:rsidRPr="001224BA" w:rsidRDefault="00381401" w:rsidP="005909CF">
      <w:pPr>
        <w:numPr>
          <w:ilvl w:val="0"/>
          <w:numId w:val="26"/>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Why?   How?   When?    Who?   Where?</w:t>
      </w:r>
    </w:p>
    <w:p w:rsidR="00381401" w:rsidRPr="001224BA" w:rsidRDefault="00381401" w:rsidP="005909CF">
      <w:pPr>
        <w:numPr>
          <w:ilvl w:val="0"/>
          <w:numId w:val="27"/>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I am shocked, don't tell anyone else</w:t>
      </w:r>
    </w:p>
    <w:p w:rsidR="00381401" w:rsidRPr="001224BA" w:rsidRDefault="00381401" w:rsidP="00381401">
      <w:pPr>
        <w:pStyle w:val="BodyText"/>
        <w:rPr>
          <w:rFonts w:ascii="Arial" w:eastAsia="Tahoma" w:hAnsi="Arial" w:cs="Arial"/>
          <w:sz w:val="22"/>
          <w:szCs w:val="22"/>
        </w:rPr>
      </w:pPr>
    </w:p>
    <w:p w:rsidR="00381401" w:rsidRPr="004B77E9" w:rsidRDefault="00381401" w:rsidP="00381401">
      <w:pPr>
        <w:pStyle w:val="BodyText"/>
        <w:rPr>
          <w:rFonts w:ascii="Arial" w:eastAsia="Tahoma" w:hAnsi="Arial" w:cs="Arial"/>
          <w:b/>
          <w:bCs/>
          <w:sz w:val="22"/>
          <w:szCs w:val="22"/>
        </w:rPr>
      </w:pPr>
      <w:r w:rsidRPr="004B77E9">
        <w:rPr>
          <w:rFonts w:ascii="Arial" w:hAnsi="Arial" w:cs="Arial"/>
          <w:b/>
          <w:bCs/>
          <w:sz w:val="22"/>
          <w:szCs w:val="22"/>
        </w:rPr>
        <w:t>Do Say</w:t>
      </w:r>
    </w:p>
    <w:p w:rsidR="00381401" w:rsidRPr="001224BA" w:rsidRDefault="00381401" w:rsidP="005909CF">
      <w:pPr>
        <w:pStyle w:val="BodyText"/>
        <w:numPr>
          <w:ilvl w:val="2"/>
          <w:numId w:val="11"/>
        </w:numPr>
        <w:pBdr>
          <w:top w:val="nil"/>
          <w:left w:val="nil"/>
          <w:bottom w:val="nil"/>
          <w:right w:val="nil"/>
          <w:between w:val="nil"/>
          <w:bar w:val="nil"/>
        </w:pBdr>
        <w:rPr>
          <w:rFonts w:ascii="Arial" w:eastAsia="Tahoma" w:hAnsi="Arial" w:cs="Arial"/>
          <w:position w:val="-2"/>
          <w:sz w:val="22"/>
          <w:szCs w:val="22"/>
        </w:rPr>
      </w:pPr>
      <w:r w:rsidRPr="001224BA">
        <w:rPr>
          <w:rFonts w:ascii="Arial" w:hAnsi="Arial" w:cs="Arial"/>
          <w:sz w:val="22"/>
          <w:szCs w:val="22"/>
        </w:rPr>
        <w:t xml:space="preserve">     I will speak to another grown-up about this and then tell you what we are going to do</w:t>
      </w:r>
    </w:p>
    <w:p w:rsidR="00381401" w:rsidRPr="001224BA" w:rsidRDefault="00381401" w:rsidP="00381401">
      <w:pPr>
        <w:pStyle w:val="BodyText"/>
        <w:rPr>
          <w:rFonts w:ascii="Arial" w:hAnsi="Arial" w:cs="Arial"/>
          <w:sz w:val="22"/>
          <w:szCs w:val="22"/>
        </w:rPr>
      </w:pPr>
    </w:p>
    <w:p w:rsidR="00381401" w:rsidRPr="001224BA" w:rsidRDefault="00381401" w:rsidP="00381401">
      <w:pPr>
        <w:pStyle w:val="BodyText"/>
        <w:rPr>
          <w:rFonts w:ascii="Arial" w:hAnsi="Arial" w:cs="Arial"/>
          <w:sz w:val="22"/>
          <w:szCs w:val="22"/>
        </w:rPr>
      </w:pPr>
    </w:p>
    <w:p w:rsidR="00992E33" w:rsidRDefault="00381401" w:rsidP="00381401">
      <w:pPr>
        <w:suppressAutoHyphens w:val="0"/>
        <w:rPr>
          <w:rFonts w:ascii="Arial" w:hAnsi="Arial" w:cs="Arial"/>
          <w:b/>
          <w:sz w:val="28"/>
          <w:szCs w:val="28"/>
        </w:rPr>
      </w:pPr>
      <w:r w:rsidRPr="001224BA">
        <w:rPr>
          <w:rFonts w:ascii="Arial" w:hAnsi="Arial" w:cs="Arial"/>
          <w:sz w:val="22"/>
          <w:szCs w:val="22"/>
        </w:rPr>
        <w:br w:type="page"/>
      </w:r>
      <w:r w:rsidR="009940D3" w:rsidRPr="00992E33">
        <w:rPr>
          <w:rFonts w:ascii="Arial" w:hAnsi="Arial" w:cs="Arial"/>
          <w:b/>
          <w:sz w:val="28"/>
          <w:szCs w:val="28"/>
        </w:rPr>
        <w:lastRenderedPageBreak/>
        <w:t xml:space="preserve">Appendix </w:t>
      </w:r>
      <w:r w:rsidRPr="00992E33">
        <w:rPr>
          <w:rFonts w:ascii="Arial" w:hAnsi="Arial" w:cs="Arial"/>
          <w:b/>
          <w:sz w:val="28"/>
          <w:szCs w:val="28"/>
        </w:rPr>
        <w:t xml:space="preserve">6. </w:t>
      </w:r>
    </w:p>
    <w:p w:rsidR="008B147A" w:rsidRDefault="008B147A" w:rsidP="00381401">
      <w:pPr>
        <w:suppressAutoHyphens w:val="0"/>
        <w:rPr>
          <w:rFonts w:ascii="Arial" w:hAnsi="Arial" w:cs="Arial"/>
          <w:b/>
          <w:sz w:val="28"/>
          <w:szCs w:val="28"/>
        </w:rPr>
      </w:pPr>
    </w:p>
    <w:p w:rsidR="008B147A" w:rsidRDefault="008B147A" w:rsidP="00381401">
      <w:pPr>
        <w:suppressAutoHyphens w:val="0"/>
        <w:rPr>
          <w:rFonts w:ascii="Arial" w:hAnsi="Arial" w:cs="Arial"/>
          <w:b/>
          <w:sz w:val="28"/>
          <w:szCs w:val="28"/>
        </w:rPr>
      </w:pPr>
      <w:r>
        <w:rPr>
          <w:rFonts w:ascii="Arial" w:hAnsi="Arial" w:cs="Arial"/>
          <w:b/>
          <w:sz w:val="28"/>
          <w:szCs w:val="28"/>
        </w:rPr>
        <w:t>Abuse in Adults</w:t>
      </w:r>
    </w:p>
    <w:p w:rsidR="008B147A" w:rsidRDefault="008B147A" w:rsidP="00381401">
      <w:pPr>
        <w:suppressAutoHyphens w:val="0"/>
        <w:rPr>
          <w:rFonts w:ascii="Arial" w:hAnsi="Arial" w:cs="Arial"/>
          <w:b/>
          <w:sz w:val="28"/>
          <w:szCs w:val="28"/>
        </w:rPr>
      </w:pPr>
    </w:p>
    <w:p w:rsidR="008B147A" w:rsidRDefault="008B147A" w:rsidP="00381401">
      <w:pPr>
        <w:suppressAutoHyphens w:val="0"/>
        <w:rPr>
          <w:rFonts w:ascii="Arial" w:hAnsi="Arial" w:cs="Arial"/>
          <w:b/>
          <w:sz w:val="28"/>
          <w:szCs w:val="28"/>
        </w:rPr>
      </w:pPr>
      <w:r w:rsidRPr="00504377">
        <w:rPr>
          <w:rFonts w:ascii="Arial" w:hAnsi="Arial" w:cs="Arial"/>
          <w:b/>
          <w:noProof/>
          <w:sz w:val="28"/>
          <w:szCs w:val="28"/>
          <w:lang w:eastAsia="en-GB"/>
        </w:rPr>
        <w:drawing>
          <wp:inline distT="0" distB="0" distL="0" distR="0" wp14:anchorId="0E8F6245" wp14:editId="2DB9AB4A">
            <wp:extent cx="5486400" cy="348488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5486400" cy="3484880"/>
                    </a:xfrm>
                    <a:prstGeom prst="rect">
                      <a:avLst/>
                    </a:prstGeom>
                  </pic:spPr>
                </pic:pic>
              </a:graphicData>
            </a:graphic>
          </wp:inline>
        </w:drawing>
      </w:r>
    </w:p>
    <w:p w:rsidR="006661F2" w:rsidRDefault="006661F2" w:rsidP="00381401">
      <w:pPr>
        <w:suppressAutoHyphens w:val="0"/>
        <w:rPr>
          <w:rFonts w:ascii="Arial" w:hAnsi="Arial" w:cs="Arial"/>
          <w:b/>
          <w:sz w:val="28"/>
          <w:szCs w:val="28"/>
        </w:rPr>
      </w:pPr>
    </w:p>
    <w:p w:rsidR="006661F2" w:rsidRPr="00504377" w:rsidRDefault="006661F2" w:rsidP="00381401">
      <w:pPr>
        <w:suppressAutoHyphens w:val="0"/>
        <w:rPr>
          <w:rFonts w:ascii="Arial" w:hAnsi="Arial" w:cs="Arial"/>
          <w:sz w:val="22"/>
          <w:szCs w:val="22"/>
        </w:rPr>
      </w:pPr>
      <w:r w:rsidRPr="006661F2">
        <w:rPr>
          <w:rFonts w:ascii="Arial" w:hAnsi="Arial" w:cs="Arial"/>
          <w:sz w:val="22"/>
          <w:szCs w:val="22"/>
        </w:rPr>
        <w:t>The types of Abuse in the b</w:t>
      </w:r>
      <w:r w:rsidRPr="00504377">
        <w:rPr>
          <w:rFonts w:ascii="Arial" w:hAnsi="Arial" w:cs="Arial"/>
          <w:sz w:val="22"/>
          <w:szCs w:val="22"/>
        </w:rPr>
        <w:t xml:space="preserve">lue area are those listed in the Care Act. </w:t>
      </w:r>
      <w:r>
        <w:rPr>
          <w:rFonts w:ascii="Arial" w:hAnsi="Arial" w:cs="Arial"/>
          <w:sz w:val="22"/>
          <w:szCs w:val="22"/>
        </w:rPr>
        <w:t xml:space="preserve">Those in the pink are area also listed in the Care Act, but will usually occur as part of the blue group. Emotional abuse is also listed, but will commonly be </w:t>
      </w:r>
      <w:r w:rsidR="002E120D">
        <w:rPr>
          <w:rFonts w:ascii="Arial" w:hAnsi="Arial" w:cs="Arial"/>
          <w:sz w:val="22"/>
          <w:szCs w:val="22"/>
        </w:rPr>
        <w:t>p</w:t>
      </w:r>
      <w:r>
        <w:rPr>
          <w:rFonts w:ascii="Arial" w:hAnsi="Arial" w:cs="Arial"/>
          <w:sz w:val="22"/>
          <w:szCs w:val="22"/>
        </w:rPr>
        <w:t>art of all the other categories.</w:t>
      </w:r>
    </w:p>
    <w:p w:rsidR="006661F2" w:rsidRPr="00504377" w:rsidRDefault="006661F2" w:rsidP="00381401">
      <w:pPr>
        <w:suppressAutoHyphens w:val="0"/>
        <w:rPr>
          <w:rFonts w:ascii="Arial" w:hAnsi="Arial" w:cs="Arial"/>
          <w:sz w:val="22"/>
          <w:szCs w:val="22"/>
        </w:rPr>
      </w:pPr>
    </w:p>
    <w:p w:rsidR="00381401" w:rsidRPr="00992E33" w:rsidRDefault="00992E33" w:rsidP="00381401">
      <w:pPr>
        <w:suppressAutoHyphens w:val="0"/>
        <w:rPr>
          <w:rFonts w:ascii="Arial" w:hAnsi="Arial" w:cs="Arial"/>
          <w:b/>
          <w:sz w:val="28"/>
          <w:szCs w:val="28"/>
        </w:rPr>
      </w:pPr>
      <w:r>
        <w:rPr>
          <w:rFonts w:ascii="Arial" w:hAnsi="Arial" w:cs="Arial"/>
          <w:b/>
          <w:iCs/>
          <w:sz w:val="28"/>
          <w:szCs w:val="28"/>
        </w:rPr>
        <w:t>Definitions of Abuse in Adults</w:t>
      </w:r>
    </w:p>
    <w:p w:rsidR="00381401" w:rsidRPr="001224BA" w:rsidRDefault="00381401" w:rsidP="00381401">
      <w:pPr>
        <w:pStyle w:val="BodyText"/>
        <w:rPr>
          <w:rFonts w:ascii="Arial" w:eastAsia="Tahoma" w:hAnsi="Arial" w:cs="Arial"/>
          <w:i/>
          <w:iCs/>
          <w:sz w:val="22"/>
          <w:szCs w:val="22"/>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Physical Abuse</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Non accidental harm to the body caused by the use of force, which results in pain, injury or a change in the person’s natural physical state.</w:t>
      </w:r>
    </w:p>
    <w:p w:rsidR="00381401" w:rsidRPr="001224BA" w:rsidRDefault="00381401" w:rsidP="00381401">
      <w:pPr>
        <w:pStyle w:val="BodyText"/>
        <w:rPr>
          <w:rFonts w:ascii="Arial" w:eastAsia="Tahoma" w:hAnsi="Arial" w:cs="Arial"/>
          <w:sz w:val="22"/>
          <w:szCs w:val="22"/>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Sexual Abuse or Exploitation</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 xml:space="preserve">Sexual abuse is the involvement of a vulnerable adult in sexual activities or relationships, which are for the gratification of the other person and which: they have not consented to, or they cannot understand and are not able to consent to, or which violates the individuals </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expressed cultural or religious preferences, sexual taboos, or family custom and practice.</w:t>
      </w:r>
    </w:p>
    <w:p w:rsidR="00381401" w:rsidRPr="001224BA" w:rsidRDefault="00381401" w:rsidP="00381401">
      <w:pPr>
        <w:pStyle w:val="BodyText"/>
        <w:rPr>
          <w:rFonts w:ascii="Arial" w:eastAsia="Tahoma" w:hAnsi="Arial" w:cs="Arial"/>
          <w:sz w:val="22"/>
          <w:szCs w:val="22"/>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Psychological/Emotional abuse</w:t>
      </w:r>
    </w:p>
    <w:p w:rsidR="0070220F" w:rsidRPr="002E7B74" w:rsidRDefault="00381401" w:rsidP="006A45C7">
      <w:pPr>
        <w:pStyle w:val="BodyText"/>
        <w:rPr>
          <w:rFonts w:eastAsia="Tahoma"/>
        </w:rPr>
      </w:pPr>
      <w:r w:rsidRPr="001224BA">
        <w:rPr>
          <w:rFonts w:ascii="Arial" w:hAnsi="Arial" w:cs="Arial"/>
          <w:sz w:val="22"/>
          <w:szCs w:val="22"/>
        </w:rPr>
        <w:t>Psychological or Emotional abuse is behaviour that has a harmful effect on a vulnerable adult’s emotional health and development.</w:t>
      </w:r>
    </w:p>
    <w:p w:rsidR="0070220F" w:rsidRDefault="0070220F" w:rsidP="0070220F">
      <w:pPr>
        <w:pStyle w:val="paragraph"/>
        <w:spacing w:before="0" w:after="0"/>
        <w:jc w:val="both"/>
        <w:rPr>
          <w:rFonts w:ascii="Arial" w:eastAsia="Tahoma" w:hAnsi="Arial" w:cs="Arial"/>
          <w:sz w:val="22"/>
          <w:szCs w:val="22"/>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Financial Abuse Or Exploitation Or Material Abuse</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Financial or material abuse involves the use of a vulnerable adult’s property, assets or income without their informed consent or making financial transactions that they do not understand to the advantage of another person.</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lastRenderedPageBreak/>
        <w:t>Some examples are: theft, fraud, exploitation, and pressure in connection with wills, property or inheritance or financial transactions, or the misuse or misappropriation of property, possessions or benefits.</w:t>
      </w:r>
    </w:p>
    <w:p w:rsidR="00381401" w:rsidRPr="001224BA" w:rsidRDefault="00381401" w:rsidP="00381401">
      <w:pPr>
        <w:pStyle w:val="BodyText"/>
        <w:rPr>
          <w:rFonts w:ascii="Arial" w:eastAsia="Tahoma" w:hAnsi="Arial" w:cs="Arial"/>
          <w:sz w:val="22"/>
          <w:szCs w:val="22"/>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Neglect And Acts Of Omission</w:t>
      </w:r>
    </w:p>
    <w:p w:rsidR="00381401" w:rsidRDefault="00381401" w:rsidP="00381401">
      <w:pPr>
        <w:pStyle w:val="BodyText"/>
        <w:rPr>
          <w:rFonts w:ascii="Arial" w:hAnsi="Arial" w:cs="Arial"/>
          <w:sz w:val="22"/>
          <w:szCs w:val="22"/>
        </w:rPr>
      </w:pPr>
      <w:r w:rsidRPr="001224BA">
        <w:rPr>
          <w:rFonts w:ascii="Arial" w:hAnsi="Arial" w:cs="Arial"/>
          <w:sz w:val="22"/>
          <w:szCs w:val="22"/>
        </w:rPr>
        <w:t xml:space="preserve">Neglect is </w:t>
      </w:r>
      <w:r w:rsidR="006661F2">
        <w:rPr>
          <w:rFonts w:ascii="Arial" w:hAnsi="Arial" w:cs="Arial"/>
          <w:sz w:val="22"/>
          <w:szCs w:val="22"/>
        </w:rPr>
        <w:t xml:space="preserve">the failure to take ordinary actions </w:t>
      </w:r>
      <w:r w:rsidRPr="001224BA">
        <w:rPr>
          <w:rFonts w:ascii="Arial" w:hAnsi="Arial" w:cs="Arial"/>
          <w:sz w:val="22"/>
          <w:szCs w:val="22"/>
        </w:rPr>
        <w:t xml:space="preserve">that results in </w:t>
      </w:r>
      <w:r w:rsidR="006661F2">
        <w:rPr>
          <w:rFonts w:ascii="Arial" w:hAnsi="Arial" w:cs="Arial"/>
          <w:sz w:val="22"/>
          <w:szCs w:val="22"/>
        </w:rPr>
        <w:t xml:space="preserve">someone’s </w:t>
      </w:r>
      <w:r w:rsidRPr="001224BA">
        <w:rPr>
          <w:rFonts w:ascii="Arial" w:hAnsi="Arial" w:cs="Arial"/>
          <w:sz w:val="22"/>
          <w:szCs w:val="22"/>
        </w:rPr>
        <w:t>basic needs not being met.</w:t>
      </w:r>
      <w:r w:rsidR="006661F2">
        <w:rPr>
          <w:rFonts w:ascii="Arial" w:hAnsi="Arial" w:cs="Arial"/>
          <w:sz w:val="22"/>
          <w:szCs w:val="22"/>
        </w:rPr>
        <w:t xml:space="preserve"> This includes the withholding of food and drink</w:t>
      </w:r>
      <w:r w:rsidR="00DF5CA3">
        <w:rPr>
          <w:rFonts w:ascii="Arial" w:hAnsi="Arial" w:cs="Arial"/>
          <w:sz w:val="22"/>
          <w:szCs w:val="22"/>
        </w:rPr>
        <w:t xml:space="preserve"> or other basic needs</w:t>
      </w:r>
      <w:r w:rsidR="006661F2">
        <w:rPr>
          <w:rFonts w:ascii="Arial" w:hAnsi="Arial" w:cs="Arial"/>
          <w:sz w:val="22"/>
          <w:szCs w:val="22"/>
        </w:rPr>
        <w:t xml:space="preserve">, failing to help them access </w:t>
      </w:r>
      <w:r w:rsidR="00DF5CA3">
        <w:rPr>
          <w:rFonts w:ascii="Arial" w:hAnsi="Arial" w:cs="Arial"/>
          <w:sz w:val="22"/>
          <w:szCs w:val="22"/>
        </w:rPr>
        <w:t xml:space="preserve">health or social care, or education, or allowing them to be exposed to unacceptable risk. </w:t>
      </w:r>
    </w:p>
    <w:p w:rsidR="00DF5CA3" w:rsidRDefault="00DF5CA3" w:rsidP="00381401">
      <w:pPr>
        <w:pStyle w:val="BodyText"/>
        <w:rPr>
          <w:rFonts w:ascii="Arial" w:hAnsi="Arial" w:cs="Arial"/>
          <w:sz w:val="22"/>
          <w:szCs w:val="22"/>
        </w:rPr>
      </w:pPr>
    </w:p>
    <w:p w:rsidR="00DF5CA3" w:rsidRDefault="00DF5CA3" w:rsidP="00381401">
      <w:pPr>
        <w:pStyle w:val="BodyText"/>
        <w:rPr>
          <w:rFonts w:ascii="Arial" w:hAnsi="Arial" w:cs="Arial"/>
          <w:b/>
          <w:sz w:val="22"/>
          <w:szCs w:val="22"/>
        </w:rPr>
      </w:pPr>
      <w:r>
        <w:rPr>
          <w:rFonts w:ascii="Arial" w:hAnsi="Arial" w:cs="Arial"/>
          <w:b/>
          <w:sz w:val="22"/>
          <w:szCs w:val="22"/>
        </w:rPr>
        <w:t xml:space="preserve">Self-neglect </w:t>
      </w:r>
    </w:p>
    <w:p w:rsidR="00DF5CA3" w:rsidRPr="00DF5CA3" w:rsidRDefault="00DF5CA3" w:rsidP="00381401">
      <w:pPr>
        <w:pStyle w:val="BodyText"/>
        <w:rPr>
          <w:rFonts w:ascii="Arial" w:eastAsia="Tahoma Negreta" w:hAnsi="Arial" w:cs="Arial"/>
          <w:sz w:val="22"/>
          <w:szCs w:val="22"/>
        </w:rPr>
      </w:pPr>
      <w:r>
        <w:rPr>
          <w:rFonts w:ascii="Arial" w:hAnsi="Arial" w:cs="Arial"/>
          <w:sz w:val="22"/>
          <w:szCs w:val="22"/>
        </w:rPr>
        <w:t>This refers to a situation of neglect where there is no other person who is failing to act, and it is the individual who fails to seek, or declines, necessary care or support.</w:t>
      </w:r>
    </w:p>
    <w:p w:rsidR="00381401" w:rsidRPr="001224BA" w:rsidRDefault="00381401" w:rsidP="00381401">
      <w:pPr>
        <w:pStyle w:val="BodyText"/>
        <w:rPr>
          <w:rFonts w:ascii="Arial" w:eastAsia="Tahoma Negreta" w:hAnsi="Arial" w:cs="Arial"/>
          <w:sz w:val="22"/>
          <w:szCs w:val="22"/>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Discriminatory Abuse</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Discriminatory abuse is behaviour that makes or sees a distinction between people as a basis for prejudice or unfair treatment.</w:t>
      </w:r>
    </w:p>
    <w:p w:rsidR="00381401" w:rsidRPr="00992E33" w:rsidRDefault="00381401" w:rsidP="00381401">
      <w:pPr>
        <w:pStyle w:val="BodyText"/>
        <w:rPr>
          <w:rFonts w:ascii="Arial" w:eastAsia="Tahoma" w:hAnsi="Arial" w:cs="Arial"/>
          <w:sz w:val="22"/>
          <w:szCs w:val="22"/>
          <w:u w:val="single"/>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Domestic Abuse And Violence</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Domestic abuse and violence is best described as, the use of physical and/or emotional abuse or violence, including undermining of self-confidence, sexual violence or the threat of violence, by a person who is or has been in a close relationship.</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Domestic violence can go beyond actual physical violence. It can also involve emotional abuse, the destruction of a spouse's or partner's property, their isolation from friends, family or other potential sources of support, threats to others including children, control over access to money, personal items, food, transportation, telephone, and stalking.</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It can also include violence perpetrated by a son, daughter or any other person who has a close or blood relationship with the victim. It can also include violence inflicted on, or witnessed by children. The wide adverse effects of living with domestic violence for children must be recognised as a child protection issue. They link to poor educational achievement, social exclusion and to juvenile crime, substance abuse, mental health problems and homelessness from running away.</w:t>
      </w:r>
    </w:p>
    <w:p w:rsidR="00381401" w:rsidRPr="001224BA" w:rsidRDefault="00381401" w:rsidP="00381401">
      <w:pPr>
        <w:pStyle w:val="BodyText"/>
        <w:rPr>
          <w:rFonts w:ascii="Arial" w:eastAsia="Tahoma" w:hAnsi="Arial" w:cs="Arial"/>
          <w:i/>
          <w:iCs/>
          <w:sz w:val="22"/>
          <w:szCs w:val="22"/>
        </w:rPr>
      </w:pPr>
      <w:r w:rsidRPr="001224BA">
        <w:rPr>
          <w:rFonts w:ascii="Arial" w:hAnsi="Arial" w:cs="Arial"/>
          <w:sz w:val="22"/>
          <w:szCs w:val="22"/>
        </w:rPr>
        <w:t>Domestic violence is not a 'one-off' occurrence, but is frequent and persistent and aimed at instilling fear into and compliance from the victim.</w:t>
      </w:r>
    </w:p>
    <w:p w:rsidR="00381401" w:rsidRDefault="00381401" w:rsidP="00381401">
      <w:pPr>
        <w:pStyle w:val="BodyText"/>
        <w:rPr>
          <w:rFonts w:ascii="Arial" w:hAnsi="Arial" w:cs="Arial"/>
          <w:i/>
          <w:iCs/>
          <w:sz w:val="22"/>
          <w:szCs w:val="22"/>
        </w:rPr>
      </w:pPr>
      <w:r w:rsidRPr="001224BA">
        <w:rPr>
          <w:rFonts w:ascii="Arial" w:hAnsi="Arial" w:cs="Arial"/>
          <w:i/>
          <w:iCs/>
          <w:sz w:val="22"/>
          <w:szCs w:val="22"/>
        </w:rPr>
        <w:t>Reference: Department of Constitutional Affairs Domestic Violence Guide to Civil Remedies &amp; Criminal Sanctions.</w:t>
      </w:r>
    </w:p>
    <w:p w:rsidR="006661F2" w:rsidRDefault="006661F2" w:rsidP="00381401">
      <w:pPr>
        <w:pStyle w:val="BodyText"/>
        <w:rPr>
          <w:rFonts w:ascii="Arial" w:hAnsi="Arial" w:cs="Arial"/>
          <w:i/>
          <w:iCs/>
          <w:sz w:val="22"/>
          <w:szCs w:val="22"/>
        </w:rPr>
      </w:pPr>
    </w:p>
    <w:p w:rsidR="006661F2" w:rsidRDefault="006661F2" w:rsidP="00381401">
      <w:pPr>
        <w:pStyle w:val="BodyText"/>
        <w:rPr>
          <w:rFonts w:ascii="Arial" w:eastAsia="Tahoma" w:hAnsi="Arial" w:cs="Arial"/>
          <w:b/>
          <w:sz w:val="22"/>
          <w:szCs w:val="22"/>
        </w:rPr>
      </w:pPr>
      <w:r>
        <w:rPr>
          <w:rFonts w:ascii="Arial" w:eastAsia="Tahoma" w:hAnsi="Arial" w:cs="Arial"/>
          <w:b/>
          <w:sz w:val="22"/>
          <w:szCs w:val="22"/>
        </w:rPr>
        <w:t>Modern Slavery</w:t>
      </w:r>
    </w:p>
    <w:p w:rsidR="006661F2" w:rsidRPr="006661F2" w:rsidRDefault="006661F2" w:rsidP="00381401">
      <w:pPr>
        <w:pStyle w:val="BodyText"/>
        <w:rPr>
          <w:rFonts w:ascii="Arial" w:eastAsia="Tahoma" w:hAnsi="Arial" w:cs="Arial"/>
          <w:sz w:val="22"/>
          <w:szCs w:val="22"/>
        </w:rPr>
      </w:pPr>
      <w:r>
        <w:rPr>
          <w:rFonts w:ascii="Arial" w:eastAsia="Tahoma" w:hAnsi="Arial" w:cs="Arial"/>
          <w:sz w:val="22"/>
          <w:szCs w:val="22"/>
        </w:rPr>
        <w:t>This includes Human Trafficking, Forced Labour (however this is imposed), Domestic Servitude, Sexual Exploitation and Debt Bondage (being forced to work to pay off debts). It is important to remember that such control can be enforced by a range of means, not limited to physical violence or locking people in.</w:t>
      </w:r>
    </w:p>
    <w:p w:rsidR="006661F2" w:rsidRDefault="006661F2" w:rsidP="00381401">
      <w:pPr>
        <w:pStyle w:val="BodyText"/>
        <w:rPr>
          <w:rFonts w:ascii="Arial" w:eastAsia="Tahoma" w:hAnsi="Arial" w:cs="Arial"/>
          <w:sz w:val="22"/>
          <w:szCs w:val="22"/>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Professional Abuse</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Professional Abuse is the misuse of power and abuse of trust by professionals, the failure of professionals to act on suspected abuse/crimes, poor care practice or neglect in services, resource shortfalls or service pressures that lead to service failure and culpability as a result of poor management systems.</w:t>
      </w:r>
    </w:p>
    <w:p w:rsidR="00381401" w:rsidRPr="001224BA" w:rsidRDefault="00381401" w:rsidP="00381401">
      <w:pPr>
        <w:pStyle w:val="BodyText"/>
        <w:rPr>
          <w:rFonts w:ascii="Arial" w:eastAsia="Tahoma" w:hAnsi="Arial" w:cs="Arial"/>
          <w:sz w:val="22"/>
          <w:szCs w:val="22"/>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Institutional Abuse</w:t>
      </w:r>
    </w:p>
    <w:p w:rsidR="00381401" w:rsidRPr="001B7C86" w:rsidRDefault="00381401" w:rsidP="00381401">
      <w:pPr>
        <w:pStyle w:val="BodyText"/>
        <w:rPr>
          <w:rFonts w:ascii="Arial" w:hAnsi="Arial" w:cs="Arial"/>
          <w:sz w:val="22"/>
          <w:szCs w:val="22"/>
        </w:rPr>
      </w:pPr>
      <w:r w:rsidRPr="001224BA">
        <w:rPr>
          <w:rFonts w:ascii="Arial" w:hAnsi="Arial" w:cs="Arial"/>
          <w:sz w:val="22"/>
          <w:szCs w:val="22"/>
        </w:rPr>
        <w:t xml:space="preserve">Institutional Abuse involves the collective failure of an organisation to provide an appropriate and professional service to vulnerable people. It can be seen or detected in processes, attitudes and behaviour that amount to discrimination through unwitting prejudice, ignorance, thoughtlessness and stereotyping. It includes a failure to ensure the necessary safeguards </w:t>
      </w:r>
      <w:r w:rsidRPr="001224BA">
        <w:rPr>
          <w:rFonts w:ascii="Arial" w:hAnsi="Arial" w:cs="Arial"/>
          <w:sz w:val="22"/>
          <w:szCs w:val="22"/>
        </w:rPr>
        <w:lastRenderedPageBreak/>
        <w:t>are in place to protect vulnerable adults and maintain good standards of care in accordance with individual needs, including training of staff, supervision and management, record keeping, unable or unwilling to implement professional or clinical guidelines and liaising with other providers of care.</w:t>
      </w:r>
    </w:p>
    <w:p w:rsidR="00381401" w:rsidRPr="001224BA" w:rsidRDefault="00381401" w:rsidP="00381401">
      <w:pPr>
        <w:pStyle w:val="BodyText"/>
        <w:rPr>
          <w:rFonts w:ascii="Arial" w:eastAsia="Tahoma" w:hAnsi="Arial" w:cs="Arial"/>
          <w:sz w:val="22"/>
          <w:szCs w:val="22"/>
        </w:rPr>
      </w:pP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Abusive behaviour may be part of the accepted custom and culture within an organisation or an individual member of staff, or particular group of staff may carry it out. The key risk factors for institutional abuse are:</w:t>
      </w:r>
    </w:p>
    <w:p w:rsidR="00381401" w:rsidRPr="001224BA" w:rsidRDefault="00381401" w:rsidP="005909CF">
      <w:pPr>
        <w:pStyle w:val="BodyText"/>
        <w:numPr>
          <w:ilvl w:val="0"/>
          <w:numId w:val="44"/>
        </w:numPr>
        <w:rPr>
          <w:rFonts w:ascii="Arial" w:eastAsia="Tahoma" w:hAnsi="Arial" w:cs="Arial"/>
          <w:sz w:val="22"/>
          <w:szCs w:val="22"/>
        </w:rPr>
      </w:pPr>
      <w:r w:rsidRPr="001224BA">
        <w:rPr>
          <w:rFonts w:ascii="Arial" w:hAnsi="Arial" w:cs="Arial"/>
          <w:sz w:val="22"/>
          <w:szCs w:val="22"/>
        </w:rPr>
        <w:t>It is widespread within the setting</w:t>
      </w:r>
    </w:p>
    <w:p w:rsidR="00381401" w:rsidRPr="001224BA" w:rsidRDefault="00381401" w:rsidP="005909CF">
      <w:pPr>
        <w:pStyle w:val="BodyText"/>
        <w:numPr>
          <w:ilvl w:val="0"/>
          <w:numId w:val="44"/>
        </w:numPr>
        <w:rPr>
          <w:rFonts w:ascii="Arial" w:eastAsia="Tahoma Negreta" w:hAnsi="Arial" w:cs="Arial"/>
          <w:sz w:val="22"/>
          <w:szCs w:val="22"/>
        </w:rPr>
      </w:pPr>
      <w:r w:rsidRPr="001224BA">
        <w:rPr>
          <w:rFonts w:ascii="Arial" w:hAnsi="Arial" w:cs="Arial"/>
          <w:sz w:val="22"/>
          <w:szCs w:val="22"/>
        </w:rPr>
        <w:t>It is repeated</w:t>
      </w:r>
    </w:p>
    <w:p w:rsidR="00381401" w:rsidRPr="001224BA" w:rsidRDefault="00381401" w:rsidP="005909CF">
      <w:pPr>
        <w:pStyle w:val="BodyText"/>
        <w:numPr>
          <w:ilvl w:val="0"/>
          <w:numId w:val="44"/>
        </w:numPr>
        <w:rPr>
          <w:rFonts w:ascii="Arial" w:eastAsia="Tahoma" w:hAnsi="Arial" w:cs="Arial"/>
          <w:sz w:val="22"/>
          <w:szCs w:val="22"/>
        </w:rPr>
      </w:pPr>
      <w:r w:rsidRPr="001224BA">
        <w:rPr>
          <w:rFonts w:ascii="Arial" w:hAnsi="Arial" w:cs="Arial"/>
          <w:sz w:val="22"/>
          <w:szCs w:val="22"/>
        </w:rPr>
        <w:t>It is generally accepted, it is not seen as being poor practice</w:t>
      </w:r>
    </w:p>
    <w:p w:rsidR="00381401" w:rsidRPr="001224BA" w:rsidRDefault="00381401" w:rsidP="005909CF">
      <w:pPr>
        <w:pStyle w:val="BodyText"/>
        <w:numPr>
          <w:ilvl w:val="0"/>
          <w:numId w:val="44"/>
        </w:numPr>
        <w:rPr>
          <w:rFonts w:ascii="Arial" w:eastAsia="Tahoma" w:hAnsi="Arial" w:cs="Arial"/>
          <w:sz w:val="22"/>
          <w:szCs w:val="22"/>
        </w:rPr>
      </w:pPr>
      <w:r w:rsidRPr="001224BA">
        <w:rPr>
          <w:rFonts w:ascii="Arial" w:hAnsi="Arial" w:cs="Arial"/>
          <w:sz w:val="22"/>
          <w:szCs w:val="22"/>
        </w:rPr>
        <w:t xml:space="preserve">It is sanctioned, it is encouraged or condoned by line managers </w:t>
      </w:r>
    </w:p>
    <w:p w:rsidR="00381401" w:rsidRPr="001224BA" w:rsidRDefault="00381401" w:rsidP="005909CF">
      <w:pPr>
        <w:pStyle w:val="BodyText"/>
        <w:numPr>
          <w:ilvl w:val="0"/>
          <w:numId w:val="44"/>
        </w:numPr>
        <w:rPr>
          <w:rFonts w:ascii="Arial" w:eastAsia="Tahoma" w:hAnsi="Arial" w:cs="Arial"/>
          <w:sz w:val="22"/>
          <w:szCs w:val="22"/>
        </w:rPr>
      </w:pPr>
      <w:r w:rsidRPr="001224BA">
        <w:rPr>
          <w:rFonts w:ascii="Arial" w:hAnsi="Arial" w:cs="Arial"/>
          <w:sz w:val="22"/>
          <w:szCs w:val="22"/>
        </w:rPr>
        <w:t>It takes place in a setting where there is poor monitoring by senior management</w:t>
      </w:r>
    </w:p>
    <w:p w:rsidR="00381401" w:rsidRPr="00504377" w:rsidRDefault="00381401" w:rsidP="005909CF">
      <w:pPr>
        <w:pStyle w:val="BodyText"/>
        <w:numPr>
          <w:ilvl w:val="0"/>
          <w:numId w:val="44"/>
        </w:numPr>
        <w:rPr>
          <w:rFonts w:ascii="Arial" w:eastAsia="Tahoma" w:hAnsi="Arial" w:cs="Arial"/>
          <w:sz w:val="22"/>
          <w:szCs w:val="22"/>
        </w:rPr>
      </w:pPr>
      <w:r w:rsidRPr="001224BA">
        <w:rPr>
          <w:rFonts w:ascii="Arial" w:hAnsi="Arial" w:cs="Arial"/>
          <w:sz w:val="22"/>
          <w:szCs w:val="22"/>
        </w:rPr>
        <w:t>There are environmental factors (e.g. unsuitable buildings, lack of equipment,</w:t>
      </w:r>
      <w:r w:rsidR="00504377">
        <w:rPr>
          <w:rFonts w:ascii="Arial" w:eastAsia="Tahoma" w:hAnsi="Arial" w:cs="Arial"/>
          <w:sz w:val="22"/>
          <w:szCs w:val="22"/>
        </w:rPr>
        <w:t xml:space="preserve"> </w:t>
      </w:r>
      <w:r w:rsidRPr="00504377">
        <w:rPr>
          <w:rFonts w:ascii="Arial" w:eastAsia="Tahoma" w:hAnsi="Arial" w:cs="Arial"/>
          <w:sz w:val="22"/>
          <w:szCs w:val="22"/>
        </w:rPr>
        <w:t>many temporary staff) that adversely affect the quality of care</w:t>
      </w:r>
    </w:p>
    <w:p w:rsidR="00381401" w:rsidRPr="001224BA" w:rsidRDefault="00381401" w:rsidP="005909CF">
      <w:pPr>
        <w:pStyle w:val="BodyText"/>
        <w:numPr>
          <w:ilvl w:val="0"/>
          <w:numId w:val="44"/>
        </w:numPr>
        <w:rPr>
          <w:rFonts w:ascii="Arial" w:eastAsia="Tahoma" w:hAnsi="Arial" w:cs="Arial"/>
          <w:sz w:val="22"/>
          <w:szCs w:val="22"/>
        </w:rPr>
      </w:pPr>
      <w:r w:rsidRPr="001224BA">
        <w:rPr>
          <w:rFonts w:ascii="Arial" w:hAnsi="Arial" w:cs="Arial"/>
          <w:sz w:val="22"/>
          <w:szCs w:val="22"/>
        </w:rPr>
        <w:t>It is systematic e.g. factors such as a lack of training, poor operational procedures,</w:t>
      </w:r>
    </w:p>
    <w:p w:rsidR="00381401" w:rsidRPr="001224BA" w:rsidRDefault="00381401" w:rsidP="005909CF">
      <w:pPr>
        <w:pStyle w:val="BodyText"/>
        <w:numPr>
          <w:ilvl w:val="0"/>
          <w:numId w:val="44"/>
        </w:numPr>
        <w:rPr>
          <w:rFonts w:ascii="Arial" w:eastAsia="Tahoma" w:hAnsi="Arial" w:cs="Arial"/>
          <w:sz w:val="22"/>
          <w:szCs w:val="22"/>
        </w:rPr>
      </w:pPr>
      <w:r w:rsidRPr="001224BA">
        <w:rPr>
          <w:rFonts w:ascii="Arial" w:hAnsi="Arial" w:cs="Arial"/>
          <w:sz w:val="22"/>
          <w:szCs w:val="22"/>
        </w:rPr>
        <w:t>poor supervision and management all encourage the development of institutionally abusive practice.</w:t>
      </w:r>
    </w:p>
    <w:p w:rsidR="00381401" w:rsidRPr="001224BA" w:rsidRDefault="00381401" w:rsidP="00381401">
      <w:pPr>
        <w:pStyle w:val="BodyText"/>
        <w:rPr>
          <w:rFonts w:ascii="Arial" w:eastAsia="Tahoma" w:hAnsi="Arial" w:cs="Arial"/>
          <w:sz w:val="22"/>
          <w:szCs w:val="22"/>
        </w:rPr>
      </w:pPr>
    </w:p>
    <w:p w:rsidR="00381401" w:rsidRPr="004B77E9" w:rsidRDefault="00381401" w:rsidP="00381401">
      <w:pPr>
        <w:pStyle w:val="BodyText"/>
        <w:rPr>
          <w:rFonts w:ascii="Arial" w:eastAsia="Tahoma" w:hAnsi="Arial" w:cs="Arial"/>
          <w:b/>
          <w:sz w:val="22"/>
          <w:szCs w:val="22"/>
        </w:rPr>
      </w:pPr>
      <w:r w:rsidRPr="004B77E9">
        <w:rPr>
          <w:rFonts w:ascii="Arial" w:hAnsi="Arial" w:cs="Arial"/>
          <w:b/>
          <w:sz w:val="22"/>
          <w:szCs w:val="22"/>
        </w:rPr>
        <w:t>Significant Harm</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Significant harm can be taken to include not only ill treatment (including sexual abuse and forms of ill treatment which are not physical), but also the impairment of, or an avoidable deterioration in, physical or mental health; and the impairment of physical, intellectual, emotional, social or behavioural development. (Source: ‘Who Decides’, Lord Chancellor’s Department 1997).</w:t>
      </w:r>
    </w:p>
    <w:p w:rsidR="00924A00" w:rsidRDefault="00924A00" w:rsidP="00381401">
      <w:pPr>
        <w:pStyle w:val="BodyText"/>
        <w:rPr>
          <w:rFonts w:ascii="Arial" w:hAnsi="Arial" w:cs="Arial"/>
          <w:sz w:val="22"/>
          <w:szCs w:val="22"/>
        </w:rPr>
      </w:pP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The process of assessing significant harm will include consideration of the following factors:</w:t>
      </w:r>
    </w:p>
    <w:p w:rsidR="00381401" w:rsidRPr="001224BA" w:rsidRDefault="00381401" w:rsidP="005909CF">
      <w:pPr>
        <w:pStyle w:val="BodyText"/>
        <w:numPr>
          <w:ilvl w:val="0"/>
          <w:numId w:val="45"/>
        </w:numPr>
        <w:rPr>
          <w:rFonts w:ascii="Arial" w:eastAsia="Tahoma" w:hAnsi="Arial" w:cs="Arial"/>
          <w:sz w:val="22"/>
          <w:szCs w:val="22"/>
        </w:rPr>
      </w:pPr>
      <w:r w:rsidRPr="001224BA">
        <w:rPr>
          <w:rFonts w:ascii="Arial" w:hAnsi="Arial" w:cs="Arial"/>
          <w:sz w:val="22"/>
          <w:szCs w:val="22"/>
        </w:rPr>
        <w:t xml:space="preserve">The vulnerability of the adult according to the eligibility criteria of the National Health </w:t>
      </w:r>
      <w:r w:rsidR="00AF4E03">
        <w:rPr>
          <w:rFonts w:ascii="Arial" w:hAnsi="Arial" w:cs="Arial"/>
          <w:sz w:val="22"/>
          <w:szCs w:val="22"/>
        </w:rPr>
        <w:t xml:space="preserve">and </w:t>
      </w:r>
      <w:r w:rsidRPr="001224BA">
        <w:rPr>
          <w:rFonts w:ascii="Arial" w:hAnsi="Arial" w:cs="Arial"/>
          <w:sz w:val="22"/>
          <w:szCs w:val="22"/>
        </w:rPr>
        <w:t>Community Care Act 1990.</w:t>
      </w:r>
    </w:p>
    <w:p w:rsidR="00381401" w:rsidRPr="001224BA" w:rsidRDefault="00381401" w:rsidP="005909CF">
      <w:pPr>
        <w:pStyle w:val="BodyText"/>
        <w:numPr>
          <w:ilvl w:val="0"/>
          <w:numId w:val="45"/>
        </w:numPr>
        <w:rPr>
          <w:rFonts w:ascii="Arial" w:eastAsia="Tahoma" w:hAnsi="Arial" w:cs="Arial"/>
          <w:sz w:val="22"/>
          <w:szCs w:val="22"/>
        </w:rPr>
      </w:pPr>
      <w:r w:rsidRPr="001224BA">
        <w:rPr>
          <w:rFonts w:ascii="Arial" w:hAnsi="Arial" w:cs="Arial"/>
          <w:sz w:val="22"/>
          <w:szCs w:val="22"/>
        </w:rPr>
        <w:t>The apparent impact</w:t>
      </w:r>
      <w:r w:rsidR="00924A00">
        <w:rPr>
          <w:rFonts w:ascii="Arial" w:hAnsi="Arial" w:cs="Arial"/>
          <w:sz w:val="22"/>
          <w:szCs w:val="22"/>
        </w:rPr>
        <w:t xml:space="preserve"> of the abuse on the </w:t>
      </w:r>
      <w:r w:rsidRPr="001224BA">
        <w:rPr>
          <w:rFonts w:ascii="Arial" w:hAnsi="Arial" w:cs="Arial"/>
          <w:sz w:val="22"/>
          <w:szCs w:val="22"/>
        </w:rPr>
        <w:t>adult</w:t>
      </w:r>
    </w:p>
    <w:p w:rsidR="00381401" w:rsidRPr="00924A00" w:rsidRDefault="00381401" w:rsidP="005909CF">
      <w:pPr>
        <w:pStyle w:val="BodyText"/>
        <w:numPr>
          <w:ilvl w:val="0"/>
          <w:numId w:val="45"/>
        </w:numPr>
        <w:rPr>
          <w:rFonts w:ascii="Arial" w:eastAsia="Tahoma" w:hAnsi="Arial" w:cs="Arial"/>
          <w:sz w:val="22"/>
          <w:szCs w:val="22"/>
        </w:rPr>
      </w:pPr>
      <w:r w:rsidRPr="001224BA">
        <w:rPr>
          <w:rFonts w:ascii="Arial" w:hAnsi="Arial" w:cs="Arial"/>
          <w:sz w:val="22"/>
          <w:szCs w:val="22"/>
        </w:rPr>
        <w:t>The risk of repetition or escalation of abuse involving increasingly serious acts or the</w:t>
      </w:r>
      <w:r w:rsidR="00924A00">
        <w:rPr>
          <w:rFonts w:ascii="Arial" w:eastAsia="Tahoma" w:hAnsi="Arial" w:cs="Arial"/>
          <w:sz w:val="22"/>
          <w:szCs w:val="22"/>
        </w:rPr>
        <w:t xml:space="preserve"> </w:t>
      </w:r>
      <w:r w:rsidRPr="00924A00">
        <w:rPr>
          <w:rFonts w:ascii="Arial" w:eastAsia="Tahoma" w:hAnsi="Arial" w:cs="Arial"/>
          <w:sz w:val="22"/>
          <w:szCs w:val="22"/>
        </w:rPr>
        <w:t>extension o</w:t>
      </w:r>
      <w:r w:rsidR="00924A00">
        <w:rPr>
          <w:rFonts w:ascii="Arial" w:eastAsia="Tahoma" w:hAnsi="Arial" w:cs="Arial"/>
          <w:sz w:val="22"/>
          <w:szCs w:val="22"/>
        </w:rPr>
        <w:t xml:space="preserve">f the abuse to other </w:t>
      </w:r>
      <w:r w:rsidRPr="00924A00">
        <w:rPr>
          <w:rFonts w:ascii="Arial" w:eastAsia="Tahoma" w:hAnsi="Arial" w:cs="Arial"/>
          <w:sz w:val="22"/>
          <w:szCs w:val="22"/>
        </w:rPr>
        <w:t>adults or children under the age of 18</w:t>
      </w:r>
    </w:p>
    <w:p w:rsidR="00381401" w:rsidRPr="00924A00" w:rsidRDefault="00381401" w:rsidP="005909CF">
      <w:pPr>
        <w:pStyle w:val="BodyText"/>
        <w:numPr>
          <w:ilvl w:val="0"/>
          <w:numId w:val="45"/>
        </w:numPr>
        <w:rPr>
          <w:rFonts w:ascii="Arial" w:eastAsia="Tahoma" w:hAnsi="Arial" w:cs="Arial"/>
          <w:sz w:val="22"/>
          <w:szCs w:val="22"/>
        </w:rPr>
      </w:pPr>
      <w:r w:rsidRPr="001224BA">
        <w:rPr>
          <w:rFonts w:ascii="Arial" w:hAnsi="Arial" w:cs="Arial"/>
          <w:sz w:val="22"/>
          <w:szCs w:val="22"/>
        </w:rPr>
        <w:t>The degree of corroboration between the outcome of the assessment and the depth</w:t>
      </w:r>
      <w:r w:rsidR="00924A00">
        <w:rPr>
          <w:rFonts w:ascii="Arial" w:eastAsia="Tahoma" w:hAnsi="Arial" w:cs="Arial"/>
          <w:sz w:val="22"/>
          <w:szCs w:val="22"/>
        </w:rPr>
        <w:t xml:space="preserve"> </w:t>
      </w:r>
      <w:r w:rsidRPr="00924A00">
        <w:rPr>
          <w:rFonts w:ascii="Arial" w:eastAsia="Tahoma" w:hAnsi="Arial" w:cs="Arial"/>
          <w:sz w:val="22"/>
          <w:szCs w:val="22"/>
        </w:rPr>
        <w:t>and conviction of the feelings expressed by the person reporting the alleged abuse.</w:t>
      </w:r>
    </w:p>
    <w:p w:rsidR="00924A00" w:rsidRDefault="00924A00" w:rsidP="00381401">
      <w:pPr>
        <w:pStyle w:val="BodyText"/>
        <w:rPr>
          <w:rFonts w:ascii="Arial" w:hAnsi="Arial" w:cs="Arial"/>
          <w:sz w:val="22"/>
          <w:szCs w:val="22"/>
        </w:rPr>
      </w:pP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If the assessment indicates that there are sufficient indicators of significant harm to the vulnerable adult, it is then necessary to evaluate if intervention is in the best interests of the vulnerable adult and/or in the public interest.</w:t>
      </w:r>
    </w:p>
    <w:p w:rsidR="00381401" w:rsidRPr="001224BA" w:rsidRDefault="00381401" w:rsidP="00381401">
      <w:pPr>
        <w:pStyle w:val="BodyText"/>
        <w:rPr>
          <w:rFonts w:ascii="Arial" w:eastAsia="Tahoma" w:hAnsi="Arial" w:cs="Arial"/>
          <w:sz w:val="22"/>
          <w:szCs w:val="22"/>
        </w:rPr>
      </w:pPr>
      <w:r w:rsidRPr="001224BA">
        <w:rPr>
          <w:rFonts w:ascii="Arial" w:hAnsi="Arial" w:cs="Arial"/>
          <w:sz w:val="22"/>
          <w:szCs w:val="22"/>
        </w:rPr>
        <w:t>Any or all types of abuse may be perpetrated as the result of deliberate intent, negligence or ignorance.</w:t>
      </w:r>
    </w:p>
    <w:p w:rsidR="00924A00" w:rsidRDefault="00924A00">
      <w:pPr>
        <w:suppressAutoHyphens w:val="0"/>
        <w:rPr>
          <w:rFonts w:ascii="Arial" w:eastAsia="Tahoma" w:hAnsi="Arial" w:cs="Arial"/>
          <w:sz w:val="22"/>
          <w:szCs w:val="22"/>
        </w:rPr>
      </w:pPr>
      <w:r>
        <w:rPr>
          <w:rFonts w:ascii="Arial" w:eastAsia="Tahoma" w:hAnsi="Arial" w:cs="Arial"/>
          <w:sz w:val="22"/>
          <w:szCs w:val="22"/>
        </w:rPr>
        <w:br w:type="page"/>
      </w:r>
    </w:p>
    <w:p w:rsidR="00992E33" w:rsidRDefault="009940D3" w:rsidP="00381401">
      <w:pPr>
        <w:pStyle w:val="BodyText"/>
        <w:rPr>
          <w:rFonts w:ascii="Arial" w:hAnsi="Arial" w:cs="Arial"/>
          <w:b/>
          <w:iCs/>
          <w:sz w:val="28"/>
          <w:szCs w:val="28"/>
        </w:rPr>
      </w:pPr>
      <w:r w:rsidRPr="00992E33">
        <w:rPr>
          <w:rFonts w:ascii="Arial" w:hAnsi="Arial" w:cs="Arial"/>
          <w:b/>
          <w:iCs/>
          <w:sz w:val="28"/>
          <w:szCs w:val="28"/>
        </w:rPr>
        <w:lastRenderedPageBreak/>
        <w:t xml:space="preserve">Appendix </w:t>
      </w:r>
      <w:r w:rsidR="00381401" w:rsidRPr="00992E33">
        <w:rPr>
          <w:rFonts w:ascii="Arial" w:hAnsi="Arial" w:cs="Arial"/>
          <w:b/>
          <w:iCs/>
          <w:sz w:val="28"/>
          <w:szCs w:val="28"/>
        </w:rPr>
        <w:t xml:space="preserve">7. </w:t>
      </w:r>
    </w:p>
    <w:p w:rsidR="00992E33" w:rsidRDefault="00992E33" w:rsidP="00381401">
      <w:pPr>
        <w:pStyle w:val="BodyText"/>
        <w:rPr>
          <w:rFonts w:ascii="Arial" w:hAnsi="Arial" w:cs="Arial"/>
          <w:b/>
          <w:iCs/>
          <w:sz w:val="28"/>
          <w:szCs w:val="28"/>
        </w:rPr>
      </w:pPr>
    </w:p>
    <w:p w:rsidR="00381401" w:rsidRPr="00992E33" w:rsidRDefault="00381401" w:rsidP="00381401">
      <w:pPr>
        <w:pStyle w:val="BodyText"/>
        <w:rPr>
          <w:rFonts w:ascii="Arial" w:eastAsia="Tahoma" w:hAnsi="Arial" w:cs="Arial"/>
          <w:b/>
          <w:iCs/>
          <w:sz w:val="28"/>
          <w:szCs w:val="28"/>
        </w:rPr>
      </w:pPr>
      <w:r w:rsidRPr="00992E33">
        <w:rPr>
          <w:rFonts w:ascii="Arial" w:hAnsi="Arial" w:cs="Arial"/>
          <w:b/>
          <w:iCs/>
          <w:sz w:val="28"/>
          <w:szCs w:val="28"/>
        </w:rPr>
        <w:t>Signs of po</w:t>
      </w:r>
      <w:r w:rsidR="00992E33">
        <w:rPr>
          <w:rFonts w:ascii="Arial" w:hAnsi="Arial" w:cs="Arial"/>
          <w:b/>
          <w:iCs/>
          <w:sz w:val="28"/>
          <w:szCs w:val="28"/>
        </w:rPr>
        <w:t>ssible abuse in Adults</w:t>
      </w:r>
    </w:p>
    <w:p w:rsidR="00381401" w:rsidRPr="001224BA" w:rsidRDefault="00381401" w:rsidP="00381401">
      <w:pPr>
        <w:pStyle w:val="heading20"/>
        <w:spacing w:before="0" w:after="0"/>
        <w:jc w:val="both"/>
        <w:rPr>
          <w:rFonts w:ascii="Arial" w:eastAsia="Tahoma" w:hAnsi="Arial" w:cs="Arial"/>
          <w:sz w:val="22"/>
          <w:szCs w:val="22"/>
        </w:rPr>
      </w:pP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The following signs could be indicators that abuse has taken place but should be considered in the context of the adult’s whole life.</w:t>
      </w:r>
    </w:p>
    <w:p w:rsidR="00381401" w:rsidRPr="001224BA" w:rsidRDefault="00381401" w:rsidP="00381401">
      <w:pPr>
        <w:pStyle w:val="paragraph"/>
        <w:spacing w:before="0" w:after="0"/>
        <w:jc w:val="both"/>
        <w:rPr>
          <w:rFonts w:ascii="Arial" w:eastAsia="Tahom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Physical</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Injuries not consistent with the explanation given for them</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Injuries that occur in places not normally exposed to falls, recreational activities etc</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Injuries that have not received medical attention</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Reluctance to change for, or participate in, games or swimming</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Repeated urinary infections or unexplained pains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Bruises or bites, burns, fractures etc which do not have an accidental explanation</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Cuts/scratches/medication and substance abuse*</w:t>
      </w:r>
    </w:p>
    <w:p w:rsidR="00381401" w:rsidRPr="001224BA" w:rsidRDefault="00381401" w:rsidP="00381401">
      <w:pPr>
        <w:pStyle w:val="paragraph"/>
        <w:spacing w:before="0" w:after="0"/>
        <w:jc w:val="both"/>
        <w:rPr>
          <w:rFonts w:ascii="Arial" w:eastAsia="Tahom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u w:val="single"/>
        </w:rPr>
      </w:pPr>
      <w:r w:rsidRPr="004B77E9">
        <w:rPr>
          <w:rFonts w:ascii="Arial" w:hAnsi="Arial" w:cs="Arial"/>
          <w:b/>
          <w:sz w:val="22"/>
          <w:szCs w:val="22"/>
          <w:u w:val="single"/>
        </w:rPr>
        <w:t>Sexual</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Any allegations made concerning sexual abuse</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Excessive preoccupation with sexual matters and detailed knowledge of sexual behaviour</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Adult who is sexually provocative or inappropriately seductive with others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Inappropriate bed-sharing arrangements at home</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Severe sleep disturbances with fears, phobias, vivid dreams or nightmares, sometimes with overt or veiled sexual connotations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Eating disorders - anorexia, bulimia*</w:t>
      </w:r>
    </w:p>
    <w:p w:rsidR="00381401" w:rsidRPr="001224BA" w:rsidRDefault="00381401" w:rsidP="00381401">
      <w:pPr>
        <w:pStyle w:val="paragraph"/>
        <w:spacing w:before="0" w:after="0"/>
        <w:jc w:val="both"/>
        <w:rPr>
          <w:rFonts w:ascii="Arial" w:eastAsia="Tahom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Emotional</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Changes or regression in mood or behaviour, particularly where an adult withdraws or becomes clinging</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Depression, aggression, extreme anxiety</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Nervousness, frozen watchfulness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Obsessions or phobias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Sudden under-achievement or lack of concentration</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Inappropriate relationships with peers and/or adults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Attention-seeking behaviour</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Persistent tiredness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Running away/stealing/lying</w:t>
      </w:r>
    </w:p>
    <w:p w:rsidR="00381401" w:rsidRPr="001224BA" w:rsidRDefault="00381401" w:rsidP="00381401">
      <w:pPr>
        <w:pStyle w:val="paragraph"/>
        <w:spacing w:before="0" w:after="0"/>
        <w:jc w:val="both"/>
        <w:rPr>
          <w:rFonts w:ascii="Arial" w:eastAsia="Tahoma" w:hAnsi="Arial" w:cs="Arial"/>
          <w:sz w:val="22"/>
          <w:szCs w:val="22"/>
        </w:rPr>
      </w:pPr>
    </w:p>
    <w:p w:rsidR="00381401" w:rsidRPr="004B77E9" w:rsidRDefault="00381401" w:rsidP="00381401">
      <w:pPr>
        <w:pStyle w:val="paragraph"/>
        <w:spacing w:before="0" w:after="0"/>
        <w:jc w:val="both"/>
        <w:rPr>
          <w:rFonts w:ascii="Arial" w:eastAsia="Tahoma" w:hAnsi="Arial" w:cs="Arial"/>
          <w:b/>
          <w:sz w:val="22"/>
          <w:szCs w:val="22"/>
        </w:rPr>
      </w:pPr>
      <w:r w:rsidRPr="004B77E9">
        <w:rPr>
          <w:rFonts w:ascii="Arial" w:hAnsi="Arial" w:cs="Arial"/>
          <w:b/>
          <w:sz w:val="22"/>
          <w:szCs w:val="22"/>
        </w:rPr>
        <w:t xml:space="preserve">Financial </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Signatures on cheques not resembling the person’s signature, or signed when the person cannot write.</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Sudden changes in bank accounts including unexplained withdrawals of large sums of money</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 xml:space="preserve">Sudden additional names on a person’s bank account </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Abrupt changes in a Will or sudden creation of a new Will</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 xml:space="preserve">Sudden appearance of previously uninvolved relative claiming their rights to the person’s  affairs and/or possessions </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Unexplained sudden transfers of assets to a family member of someone outside the family</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Unpaid bills piling up overdue rent of mortgage payments when someone is meant to be ensuring these are paid</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Lack of amenities such as clothes, washing items, TV – things which the person ought to be able to afford</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Unexplained disappearance of money or possessions such as antiques, silver ware, jewellery, pictures.</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t>Unusual concern from someone that too much money is being spent on the person in need</w:t>
      </w:r>
    </w:p>
    <w:p w:rsidR="00381401" w:rsidRPr="001224BA" w:rsidRDefault="00381401" w:rsidP="00381401">
      <w:pPr>
        <w:pStyle w:val="paragraph"/>
        <w:spacing w:before="0" w:after="0"/>
        <w:jc w:val="both"/>
        <w:rPr>
          <w:rFonts w:ascii="Arial" w:eastAsia="Tahoma" w:hAnsi="Arial" w:cs="Arial"/>
          <w:sz w:val="22"/>
          <w:szCs w:val="22"/>
        </w:rPr>
      </w:pPr>
      <w:r w:rsidRPr="001224BA">
        <w:rPr>
          <w:rFonts w:ascii="Arial" w:hAnsi="Arial" w:cs="Arial"/>
          <w:sz w:val="22"/>
          <w:szCs w:val="22"/>
        </w:rPr>
        <w:lastRenderedPageBreak/>
        <w:t>Deliberate isolation of a vulnerable adult from friends, or family resulting in the formal or informal carer having complete control.</w:t>
      </w:r>
    </w:p>
    <w:p w:rsidR="00381401" w:rsidRPr="001224BA" w:rsidRDefault="00381401" w:rsidP="00381401">
      <w:pPr>
        <w:pStyle w:val="paragraph"/>
        <w:spacing w:before="0" w:after="0"/>
        <w:jc w:val="both"/>
        <w:rPr>
          <w:rFonts w:ascii="Arial" w:eastAsia="Tahoma" w:hAnsi="Arial" w:cs="Arial"/>
          <w:sz w:val="22"/>
          <w:szCs w:val="22"/>
        </w:rPr>
      </w:pPr>
    </w:p>
    <w:p w:rsidR="00381401" w:rsidRPr="004B77E9" w:rsidRDefault="00381401" w:rsidP="00381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ahoma" w:hAnsi="Arial" w:cs="Arial"/>
          <w:b/>
          <w:sz w:val="22"/>
          <w:szCs w:val="22"/>
        </w:rPr>
      </w:pPr>
      <w:r w:rsidRPr="004B77E9">
        <w:rPr>
          <w:rFonts w:ascii="Arial" w:hAnsi="Arial" w:cs="Arial"/>
          <w:b/>
          <w:sz w:val="22"/>
          <w:szCs w:val="22"/>
        </w:rPr>
        <w:t>Discriminatory abuse</w:t>
      </w:r>
    </w:p>
    <w:p w:rsidR="00381401" w:rsidRPr="001224BA" w:rsidRDefault="00381401" w:rsidP="00381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ahoma" w:hAnsi="Arial" w:cs="Arial"/>
          <w:sz w:val="22"/>
          <w:szCs w:val="22"/>
        </w:rPr>
      </w:pPr>
      <w:r w:rsidRPr="001224BA">
        <w:rPr>
          <w:rFonts w:ascii="Arial" w:hAnsi="Arial" w:cs="Arial"/>
          <w:sz w:val="22"/>
          <w:szCs w:val="22"/>
        </w:rPr>
        <w:t>Racism, sexism, religious and ageism, based on a person’s disability, and other forms of harassment, slurs or similar treatment.</w:t>
      </w:r>
    </w:p>
    <w:p w:rsidR="00381401" w:rsidRPr="001224BA" w:rsidRDefault="00381401" w:rsidP="00381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2"/>
          <w:szCs w:val="22"/>
        </w:rPr>
      </w:pPr>
    </w:p>
    <w:p w:rsidR="00381401" w:rsidRPr="004B77E9" w:rsidRDefault="00381401" w:rsidP="00381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ahoma" w:hAnsi="Arial" w:cs="Arial"/>
          <w:b/>
          <w:sz w:val="22"/>
          <w:szCs w:val="22"/>
        </w:rPr>
      </w:pPr>
      <w:r w:rsidRPr="004B77E9">
        <w:rPr>
          <w:rFonts w:ascii="Arial" w:hAnsi="Arial" w:cs="Arial"/>
          <w:b/>
          <w:sz w:val="22"/>
          <w:szCs w:val="22"/>
        </w:rPr>
        <w:t>Neglect</w:t>
      </w:r>
    </w:p>
    <w:p w:rsidR="00381401" w:rsidRPr="001224BA" w:rsidRDefault="00381401" w:rsidP="00381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ahoma" w:hAnsi="Arial" w:cs="Arial"/>
          <w:sz w:val="22"/>
          <w:szCs w:val="22"/>
        </w:rPr>
      </w:pPr>
      <w:r w:rsidRPr="001224BA">
        <w:rPr>
          <w:rFonts w:ascii="Arial" w:hAnsi="Arial" w:cs="Arial"/>
          <w:sz w:val="22"/>
          <w:szCs w:val="22"/>
        </w:rPr>
        <w:t xml:space="preserve">Ignoring medical or physical care needs, persons physical condition/appearance is poor e.g. ulcers, pressure ulcers, soiled or wet clothing, failure to provide access to appropriate health, social care or educational services, the withholding of the necessities of life, such as medication, adequate nutrition (this may present as constant hunger, stealing or gorging food), and heating and undermining personal beliefs. </w:t>
      </w:r>
    </w:p>
    <w:p w:rsidR="00381401" w:rsidRPr="001224BA" w:rsidRDefault="00381401" w:rsidP="00381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ahoma" w:hAnsi="Arial" w:cs="Arial"/>
          <w:sz w:val="22"/>
          <w:szCs w:val="22"/>
        </w:rPr>
      </w:pPr>
    </w:p>
    <w:p w:rsidR="00381401" w:rsidRPr="001224BA" w:rsidRDefault="00381401" w:rsidP="00381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i/>
          <w:iCs/>
          <w:sz w:val="22"/>
          <w:szCs w:val="22"/>
        </w:rPr>
      </w:pPr>
      <w:r w:rsidRPr="001224BA">
        <w:rPr>
          <w:rFonts w:ascii="Arial" w:hAnsi="Arial" w:cs="Arial"/>
          <w:i/>
          <w:iCs/>
          <w:sz w:val="22"/>
          <w:szCs w:val="22"/>
        </w:rPr>
        <w:t>*The above indicate the possibility that an adult is self-harming.</w:t>
      </w:r>
    </w:p>
    <w:p w:rsidR="00992E33" w:rsidRDefault="00992E33" w:rsidP="004B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sz w:val="28"/>
          <w:szCs w:val="28"/>
        </w:rPr>
      </w:pPr>
      <w:r>
        <w:rPr>
          <w:rFonts w:ascii="Arial" w:hAnsi="Arial" w:cs="Arial"/>
          <w:i/>
          <w:iCs/>
          <w:sz w:val="22"/>
          <w:szCs w:val="22"/>
        </w:rPr>
        <w:br w:type="page"/>
      </w:r>
      <w:r w:rsidR="00175070" w:rsidRPr="00992E33">
        <w:rPr>
          <w:rFonts w:ascii="Arial" w:hAnsi="Arial" w:cs="Arial"/>
          <w:b/>
          <w:sz w:val="28"/>
          <w:szCs w:val="28"/>
        </w:rPr>
        <w:lastRenderedPageBreak/>
        <w:t xml:space="preserve">Appendix 8. </w:t>
      </w:r>
    </w:p>
    <w:p w:rsidR="00992E33" w:rsidRDefault="00992E33" w:rsidP="00175070">
      <w:pPr>
        <w:rPr>
          <w:rFonts w:ascii="Arial" w:hAnsi="Arial" w:cs="Arial"/>
          <w:b/>
          <w:sz w:val="28"/>
          <w:szCs w:val="28"/>
        </w:rPr>
      </w:pPr>
    </w:p>
    <w:p w:rsidR="00381401" w:rsidRPr="00992E33" w:rsidRDefault="008C1A11" w:rsidP="00175070">
      <w:pPr>
        <w:rPr>
          <w:rFonts w:ascii="Arial" w:hAnsi="Arial" w:cs="Arial"/>
          <w:b/>
          <w:sz w:val="28"/>
          <w:szCs w:val="28"/>
        </w:rPr>
      </w:pPr>
      <w:r w:rsidRPr="00992E33">
        <w:rPr>
          <w:rFonts w:ascii="Arial" w:hAnsi="Arial" w:cs="Arial"/>
          <w:b/>
          <w:sz w:val="28"/>
          <w:szCs w:val="28"/>
        </w:rPr>
        <w:t>How to Respond t</w:t>
      </w:r>
      <w:r w:rsidR="00992E33">
        <w:rPr>
          <w:rFonts w:ascii="Arial" w:hAnsi="Arial" w:cs="Arial"/>
          <w:b/>
          <w:sz w:val="28"/>
          <w:szCs w:val="28"/>
        </w:rPr>
        <w:t>o a</w:t>
      </w:r>
      <w:r w:rsidR="00381401" w:rsidRPr="00992E33">
        <w:rPr>
          <w:rFonts w:ascii="Arial" w:hAnsi="Arial" w:cs="Arial"/>
          <w:b/>
          <w:sz w:val="28"/>
          <w:szCs w:val="28"/>
        </w:rPr>
        <w:t>n Adult Wishing To Disclose Abuse</w:t>
      </w:r>
    </w:p>
    <w:p w:rsidR="00381401" w:rsidRPr="001224BA" w:rsidRDefault="00381401" w:rsidP="00381401">
      <w:pPr>
        <w:pStyle w:val="BodyText"/>
        <w:jc w:val="both"/>
        <w:rPr>
          <w:rFonts w:ascii="Arial" w:eastAsia="Tahoma Negreta" w:hAnsi="Arial" w:cs="Arial"/>
          <w:sz w:val="22"/>
          <w:szCs w:val="22"/>
        </w:rPr>
      </w:pPr>
    </w:p>
    <w:p w:rsidR="00381401" w:rsidRPr="004B77E9" w:rsidRDefault="00381401" w:rsidP="00381401">
      <w:pPr>
        <w:pStyle w:val="BodyText"/>
        <w:jc w:val="both"/>
        <w:rPr>
          <w:rFonts w:ascii="Arial" w:eastAsia="Tahoma" w:hAnsi="Arial" w:cs="Arial"/>
          <w:b/>
          <w:sz w:val="22"/>
          <w:szCs w:val="22"/>
        </w:rPr>
      </w:pPr>
      <w:r w:rsidRPr="004B77E9">
        <w:rPr>
          <w:rFonts w:ascii="Arial" w:hAnsi="Arial" w:cs="Arial"/>
          <w:b/>
          <w:sz w:val="22"/>
          <w:szCs w:val="22"/>
        </w:rPr>
        <w:t>Effective Listening</w:t>
      </w:r>
    </w:p>
    <w:p w:rsidR="00381401" w:rsidRPr="001224BA" w:rsidRDefault="00381401" w:rsidP="00381401">
      <w:pPr>
        <w:jc w:val="both"/>
        <w:rPr>
          <w:rFonts w:ascii="Arial" w:eastAsia="Tahoma" w:hAnsi="Arial" w:cs="Arial"/>
          <w:sz w:val="22"/>
          <w:szCs w:val="22"/>
        </w:rPr>
      </w:pPr>
      <w:r w:rsidRPr="001224BA">
        <w:rPr>
          <w:rFonts w:ascii="Arial" w:hAnsi="Arial" w:cs="Arial"/>
          <w:sz w:val="22"/>
          <w:szCs w:val="22"/>
        </w:rPr>
        <w:t>Ensure the physical environment feels safe for the adult so that they feel encouraged to talk. It is especially important to allow time and space for the person to talk.</w:t>
      </w:r>
    </w:p>
    <w:p w:rsidR="00381401" w:rsidRPr="001224BA" w:rsidRDefault="00381401" w:rsidP="005909CF">
      <w:pPr>
        <w:numPr>
          <w:ilvl w:val="0"/>
          <w:numId w:val="13"/>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Listen without interrupting</w:t>
      </w:r>
    </w:p>
    <w:p w:rsidR="00381401" w:rsidRPr="001224BA" w:rsidRDefault="00381401" w:rsidP="005909CF">
      <w:pPr>
        <w:numPr>
          <w:ilvl w:val="0"/>
          <w:numId w:val="14"/>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Be attentive and look at them whilst they are speaking</w:t>
      </w:r>
    </w:p>
    <w:p w:rsidR="00381401" w:rsidRPr="001224BA" w:rsidRDefault="00381401" w:rsidP="005909CF">
      <w:pPr>
        <w:numPr>
          <w:ilvl w:val="0"/>
          <w:numId w:val="14"/>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 xml:space="preserve">Show acceptance of what they say (however unlikely the story may sound) by </w:t>
      </w:r>
    </w:p>
    <w:p w:rsidR="00381401" w:rsidRPr="001224BA" w:rsidRDefault="00F951C8" w:rsidP="00381401">
      <w:pPr>
        <w:ind w:firstLine="720"/>
        <w:jc w:val="both"/>
        <w:rPr>
          <w:rFonts w:ascii="Arial" w:eastAsia="Tahoma" w:hAnsi="Arial" w:cs="Arial"/>
          <w:sz w:val="22"/>
          <w:szCs w:val="22"/>
        </w:rPr>
      </w:pPr>
      <w:r>
        <w:rPr>
          <w:rFonts w:ascii="Arial" w:hAnsi="Arial" w:cs="Arial"/>
          <w:sz w:val="22"/>
          <w:szCs w:val="22"/>
        </w:rPr>
        <w:t xml:space="preserve"> </w:t>
      </w:r>
      <w:r w:rsidR="00381401" w:rsidRPr="001224BA">
        <w:rPr>
          <w:rFonts w:ascii="Arial" w:hAnsi="Arial" w:cs="Arial"/>
          <w:sz w:val="22"/>
          <w:szCs w:val="22"/>
        </w:rPr>
        <w:t>reflecting back words or short phrases they have used</w:t>
      </w:r>
    </w:p>
    <w:p w:rsidR="00381401" w:rsidRPr="001224BA" w:rsidRDefault="00381401" w:rsidP="005909CF">
      <w:pPr>
        <w:numPr>
          <w:ilvl w:val="0"/>
          <w:numId w:val="16"/>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Try to remain calm, even if on the inside you are feeling something different</w:t>
      </w:r>
    </w:p>
    <w:p w:rsidR="00381401" w:rsidRPr="001224BA" w:rsidRDefault="00381401" w:rsidP="005909CF">
      <w:pPr>
        <w:numPr>
          <w:ilvl w:val="0"/>
          <w:numId w:val="17"/>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Be honest and don’t make promises you can’t keep regarding confidentiality</w:t>
      </w:r>
    </w:p>
    <w:p w:rsidR="00381401" w:rsidRPr="001224BA" w:rsidRDefault="00381401" w:rsidP="005909CF">
      <w:pPr>
        <w:numPr>
          <w:ilvl w:val="0"/>
          <w:numId w:val="18"/>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 xml:space="preserve">If they decide not to tell you after all, accept their decision but let them know that </w:t>
      </w:r>
    </w:p>
    <w:p w:rsidR="00381401" w:rsidRPr="001224BA" w:rsidRDefault="00F951C8" w:rsidP="00381401">
      <w:pPr>
        <w:ind w:firstLine="720"/>
        <w:jc w:val="both"/>
        <w:rPr>
          <w:rFonts w:ascii="Arial" w:eastAsia="Tahoma" w:hAnsi="Arial" w:cs="Arial"/>
          <w:sz w:val="22"/>
          <w:szCs w:val="22"/>
        </w:rPr>
      </w:pPr>
      <w:r>
        <w:rPr>
          <w:rFonts w:ascii="Arial" w:hAnsi="Arial" w:cs="Arial"/>
          <w:sz w:val="22"/>
          <w:szCs w:val="22"/>
        </w:rPr>
        <w:t xml:space="preserve"> </w:t>
      </w:r>
      <w:r w:rsidR="00381401" w:rsidRPr="001224BA">
        <w:rPr>
          <w:rFonts w:ascii="Arial" w:hAnsi="Arial" w:cs="Arial"/>
          <w:sz w:val="22"/>
          <w:szCs w:val="22"/>
        </w:rPr>
        <w:t>you are always ready to listen</w:t>
      </w:r>
    </w:p>
    <w:p w:rsidR="00381401" w:rsidRPr="001224BA" w:rsidRDefault="00381401" w:rsidP="005909CF">
      <w:pPr>
        <w:numPr>
          <w:ilvl w:val="0"/>
          <w:numId w:val="19"/>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 xml:space="preserve">Use language that is appropriate and respectful.  For those with sensory disabilities, </w:t>
      </w:r>
    </w:p>
    <w:p w:rsidR="00381401" w:rsidRPr="001224BA" w:rsidRDefault="00F951C8" w:rsidP="00381401">
      <w:pPr>
        <w:ind w:firstLine="720"/>
        <w:jc w:val="both"/>
        <w:rPr>
          <w:rFonts w:ascii="Arial" w:eastAsia="Tahoma Negreta" w:hAnsi="Arial" w:cs="Arial"/>
          <w:sz w:val="22"/>
          <w:szCs w:val="22"/>
        </w:rPr>
      </w:pPr>
      <w:r>
        <w:rPr>
          <w:rFonts w:ascii="Arial" w:hAnsi="Arial" w:cs="Arial"/>
          <w:sz w:val="22"/>
          <w:szCs w:val="22"/>
        </w:rPr>
        <w:t xml:space="preserve"> </w:t>
      </w:r>
      <w:r w:rsidR="00381401" w:rsidRPr="001224BA">
        <w:rPr>
          <w:rFonts w:ascii="Arial" w:hAnsi="Arial" w:cs="Arial"/>
          <w:sz w:val="22"/>
          <w:szCs w:val="22"/>
        </w:rPr>
        <w:t>ensure there is someone available who understands sign language, Braille etc.</w:t>
      </w:r>
    </w:p>
    <w:p w:rsidR="00381401" w:rsidRPr="001224BA" w:rsidRDefault="00381401" w:rsidP="00381401">
      <w:pPr>
        <w:jc w:val="both"/>
        <w:rPr>
          <w:rFonts w:ascii="Arial" w:eastAsia="Tahoma Negreta" w:hAnsi="Arial" w:cs="Arial"/>
          <w:sz w:val="22"/>
          <w:szCs w:val="22"/>
        </w:rPr>
      </w:pPr>
    </w:p>
    <w:p w:rsidR="00381401" w:rsidRPr="004B77E9" w:rsidRDefault="00381401" w:rsidP="00381401">
      <w:pPr>
        <w:jc w:val="both"/>
        <w:rPr>
          <w:rFonts w:ascii="Arial" w:eastAsia="Tahoma" w:hAnsi="Arial" w:cs="Arial"/>
          <w:b/>
          <w:sz w:val="22"/>
          <w:szCs w:val="22"/>
        </w:rPr>
      </w:pPr>
      <w:r w:rsidRPr="004B77E9">
        <w:rPr>
          <w:rFonts w:ascii="Arial" w:hAnsi="Arial" w:cs="Arial"/>
          <w:b/>
          <w:sz w:val="22"/>
          <w:szCs w:val="22"/>
        </w:rPr>
        <w:t>Helpful Responses</w:t>
      </w:r>
    </w:p>
    <w:p w:rsidR="00381401" w:rsidRPr="001224BA" w:rsidRDefault="00381401" w:rsidP="005909CF">
      <w:pPr>
        <w:numPr>
          <w:ilvl w:val="0"/>
          <w:numId w:val="20"/>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You have done the right thing in telling</w:t>
      </w:r>
    </w:p>
    <w:p w:rsidR="00381401" w:rsidRPr="001224BA" w:rsidRDefault="00381401" w:rsidP="005909CF">
      <w:pPr>
        <w:numPr>
          <w:ilvl w:val="0"/>
          <w:numId w:val="21"/>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I am glad you have told me</w:t>
      </w:r>
    </w:p>
    <w:p w:rsidR="00381401" w:rsidRPr="001224BA" w:rsidRDefault="00381401" w:rsidP="005909CF">
      <w:pPr>
        <w:numPr>
          <w:ilvl w:val="0"/>
          <w:numId w:val="22"/>
        </w:numPr>
        <w:pBdr>
          <w:top w:val="nil"/>
          <w:left w:val="nil"/>
          <w:bottom w:val="nil"/>
          <w:right w:val="nil"/>
          <w:between w:val="nil"/>
          <w:bar w:val="nil"/>
        </w:pBdr>
        <w:tabs>
          <w:tab w:val="clear" w:pos="720"/>
          <w:tab w:val="num" w:pos="792"/>
        </w:tabs>
        <w:ind w:left="792" w:hanging="432"/>
        <w:jc w:val="both"/>
        <w:rPr>
          <w:rFonts w:ascii="Arial" w:eastAsia="Tahoma Negreta" w:hAnsi="Arial" w:cs="Arial"/>
          <w:sz w:val="22"/>
          <w:szCs w:val="22"/>
        </w:rPr>
      </w:pPr>
      <w:r w:rsidRPr="001224BA">
        <w:rPr>
          <w:rFonts w:ascii="Arial" w:hAnsi="Arial" w:cs="Arial"/>
          <w:sz w:val="22"/>
          <w:szCs w:val="22"/>
        </w:rPr>
        <w:t>I will try to help you</w:t>
      </w:r>
    </w:p>
    <w:p w:rsidR="00381401" w:rsidRPr="001224BA" w:rsidRDefault="00381401" w:rsidP="00381401">
      <w:pPr>
        <w:jc w:val="both"/>
        <w:rPr>
          <w:rFonts w:ascii="Arial" w:eastAsia="Tahoma Negreta" w:hAnsi="Arial" w:cs="Arial"/>
          <w:sz w:val="22"/>
          <w:szCs w:val="22"/>
        </w:rPr>
      </w:pPr>
    </w:p>
    <w:p w:rsidR="00381401" w:rsidRPr="004B77E9" w:rsidRDefault="00381401" w:rsidP="00381401">
      <w:pPr>
        <w:jc w:val="both"/>
        <w:rPr>
          <w:rFonts w:ascii="Arial" w:eastAsia="Tahoma" w:hAnsi="Arial" w:cs="Arial"/>
          <w:b/>
          <w:sz w:val="22"/>
          <w:szCs w:val="22"/>
        </w:rPr>
      </w:pPr>
      <w:r w:rsidRPr="004B77E9">
        <w:rPr>
          <w:rFonts w:ascii="Arial" w:hAnsi="Arial" w:cs="Arial"/>
          <w:b/>
          <w:sz w:val="22"/>
          <w:szCs w:val="22"/>
        </w:rPr>
        <w:t>Don't Say</w:t>
      </w:r>
    </w:p>
    <w:p w:rsidR="00381401" w:rsidRPr="001224BA" w:rsidRDefault="00381401" w:rsidP="005909CF">
      <w:pPr>
        <w:numPr>
          <w:ilvl w:val="0"/>
          <w:numId w:val="23"/>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Why didn't you tell anyone before?</w:t>
      </w:r>
    </w:p>
    <w:p w:rsidR="00381401" w:rsidRPr="001224BA" w:rsidRDefault="00381401" w:rsidP="005909CF">
      <w:pPr>
        <w:numPr>
          <w:ilvl w:val="0"/>
          <w:numId w:val="24"/>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I can't believe it!</w:t>
      </w:r>
    </w:p>
    <w:p w:rsidR="00381401" w:rsidRPr="001224BA" w:rsidRDefault="00381401" w:rsidP="005909CF">
      <w:pPr>
        <w:numPr>
          <w:ilvl w:val="0"/>
          <w:numId w:val="25"/>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Are you sure this is true?</w:t>
      </w:r>
    </w:p>
    <w:p w:rsidR="00381401" w:rsidRPr="001224BA" w:rsidRDefault="00381401" w:rsidP="005909CF">
      <w:pPr>
        <w:numPr>
          <w:ilvl w:val="0"/>
          <w:numId w:val="26"/>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Why?   How?   When?    Who?   Where?</w:t>
      </w:r>
    </w:p>
    <w:p w:rsidR="00381401" w:rsidRPr="001224BA" w:rsidRDefault="00381401" w:rsidP="005909CF">
      <w:pPr>
        <w:numPr>
          <w:ilvl w:val="0"/>
          <w:numId w:val="27"/>
        </w:numPr>
        <w:pBdr>
          <w:top w:val="nil"/>
          <w:left w:val="nil"/>
          <w:bottom w:val="nil"/>
          <w:right w:val="nil"/>
          <w:between w:val="nil"/>
          <w:bar w:val="nil"/>
        </w:pBdr>
        <w:tabs>
          <w:tab w:val="clear" w:pos="720"/>
          <w:tab w:val="num" w:pos="792"/>
        </w:tabs>
        <w:ind w:left="792" w:hanging="432"/>
        <w:jc w:val="both"/>
        <w:rPr>
          <w:rFonts w:ascii="Arial" w:eastAsia="Tahoma" w:hAnsi="Arial" w:cs="Arial"/>
          <w:sz w:val="22"/>
          <w:szCs w:val="22"/>
        </w:rPr>
      </w:pPr>
      <w:r w:rsidRPr="001224BA">
        <w:rPr>
          <w:rFonts w:ascii="Arial" w:hAnsi="Arial" w:cs="Arial"/>
          <w:sz w:val="22"/>
          <w:szCs w:val="22"/>
        </w:rPr>
        <w:t>I am shocked, don't tell anyone else</w:t>
      </w:r>
    </w:p>
    <w:p w:rsidR="00381401" w:rsidRPr="001224BA" w:rsidRDefault="00381401" w:rsidP="00381401">
      <w:pPr>
        <w:tabs>
          <w:tab w:val="left" w:pos="720"/>
        </w:tabs>
        <w:jc w:val="both"/>
        <w:rPr>
          <w:rFonts w:ascii="Arial" w:eastAsia="Tahoma" w:hAnsi="Arial" w:cs="Arial"/>
          <w:sz w:val="22"/>
          <w:szCs w:val="22"/>
        </w:rPr>
      </w:pPr>
    </w:p>
    <w:p w:rsidR="00381401" w:rsidRPr="004B77E9" w:rsidRDefault="00381401" w:rsidP="00381401">
      <w:pPr>
        <w:tabs>
          <w:tab w:val="left" w:pos="720"/>
        </w:tabs>
        <w:jc w:val="both"/>
        <w:rPr>
          <w:rFonts w:ascii="Arial" w:eastAsia="Tahoma" w:hAnsi="Arial" w:cs="Arial"/>
          <w:b/>
          <w:bCs/>
          <w:sz w:val="22"/>
          <w:szCs w:val="22"/>
        </w:rPr>
      </w:pPr>
      <w:r w:rsidRPr="004B77E9">
        <w:rPr>
          <w:rFonts w:ascii="Arial" w:hAnsi="Arial" w:cs="Arial"/>
          <w:b/>
          <w:bCs/>
          <w:sz w:val="22"/>
          <w:szCs w:val="22"/>
        </w:rPr>
        <w:t>Do Say</w:t>
      </w:r>
    </w:p>
    <w:p w:rsidR="00381401" w:rsidRPr="001224BA" w:rsidRDefault="00381401" w:rsidP="005909CF">
      <w:pPr>
        <w:numPr>
          <w:ilvl w:val="2"/>
          <w:numId w:val="28"/>
        </w:numPr>
        <w:pBdr>
          <w:top w:val="nil"/>
          <w:left w:val="nil"/>
          <w:bottom w:val="nil"/>
          <w:right w:val="nil"/>
          <w:between w:val="nil"/>
          <w:bar w:val="nil"/>
        </w:pBdr>
        <w:tabs>
          <w:tab w:val="clear" w:pos="524"/>
          <w:tab w:val="num" w:pos="556"/>
          <w:tab w:val="left" w:pos="720"/>
        </w:tabs>
        <w:ind w:left="556" w:hanging="196"/>
        <w:jc w:val="both"/>
        <w:rPr>
          <w:rFonts w:ascii="Arial" w:eastAsia="Tahoma" w:hAnsi="Arial" w:cs="Arial"/>
          <w:b/>
          <w:bCs/>
          <w:position w:val="-2"/>
          <w:sz w:val="22"/>
          <w:szCs w:val="22"/>
        </w:rPr>
      </w:pPr>
      <w:r w:rsidRPr="001224BA">
        <w:rPr>
          <w:rFonts w:ascii="Arial" w:hAnsi="Arial" w:cs="Arial"/>
          <w:b/>
          <w:bCs/>
          <w:sz w:val="22"/>
          <w:szCs w:val="22"/>
        </w:rPr>
        <w:t xml:space="preserve">    </w:t>
      </w:r>
      <w:r w:rsidRPr="001224BA">
        <w:rPr>
          <w:rFonts w:ascii="Arial" w:hAnsi="Arial" w:cs="Arial"/>
          <w:sz w:val="22"/>
          <w:szCs w:val="22"/>
        </w:rPr>
        <w:t>I will consult with someone and let you know what we are going to do</w:t>
      </w:r>
    </w:p>
    <w:p w:rsidR="00381401" w:rsidRPr="001224BA" w:rsidRDefault="00381401" w:rsidP="00381401">
      <w:pPr>
        <w:tabs>
          <w:tab w:val="left" w:pos="720"/>
        </w:tabs>
        <w:jc w:val="both"/>
        <w:rPr>
          <w:rFonts w:ascii="Arial" w:hAnsi="Arial" w:cs="Arial"/>
          <w:sz w:val="22"/>
          <w:szCs w:val="22"/>
        </w:rPr>
      </w:pPr>
    </w:p>
    <w:p w:rsidR="00381401" w:rsidRPr="001224BA" w:rsidRDefault="00381401" w:rsidP="00381401">
      <w:pPr>
        <w:pStyle w:val="NormalParagraphStyle"/>
        <w:spacing w:line="240" w:lineRule="auto"/>
        <w:jc w:val="both"/>
        <w:rPr>
          <w:rFonts w:ascii="Arial" w:eastAsia="Tahoma" w:hAnsi="Arial" w:cs="Arial"/>
          <w:b/>
          <w:sz w:val="22"/>
          <w:szCs w:val="22"/>
        </w:rPr>
      </w:pPr>
      <w:r w:rsidRPr="001224BA">
        <w:rPr>
          <w:rFonts w:ascii="Arial" w:eastAsia="Tahoma" w:hAnsi="Arial" w:cs="Arial"/>
          <w:b/>
          <w:sz w:val="22"/>
          <w:szCs w:val="22"/>
        </w:rPr>
        <w:t>Useful Contacts:</w:t>
      </w:r>
    </w:p>
    <w:p w:rsidR="00381401" w:rsidRPr="001224BA" w:rsidRDefault="00381401" w:rsidP="00381401">
      <w:pPr>
        <w:pStyle w:val="NormalParagraphStyle"/>
        <w:spacing w:line="240" w:lineRule="auto"/>
        <w:jc w:val="both"/>
        <w:rPr>
          <w:rFonts w:ascii="Arial" w:eastAsia="Tahoma" w:hAnsi="Arial" w:cs="Arial"/>
          <w:b/>
          <w:sz w:val="22"/>
          <w:szCs w:val="22"/>
        </w:rPr>
      </w:pPr>
    </w:p>
    <w:p w:rsidR="00381401" w:rsidRPr="001224BA" w:rsidRDefault="00381401" w:rsidP="00381401">
      <w:pPr>
        <w:rPr>
          <w:rFonts w:ascii="Arial" w:eastAsia="Tahoma" w:hAnsi="Arial" w:cs="Arial"/>
          <w:sz w:val="22"/>
          <w:szCs w:val="22"/>
        </w:rPr>
      </w:pPr>
      <w:r w:rsidRPr="001224BA">
        <w:rPr>
          <w:rFonts w:ascii="Arial" w:hAnsi="Arial" w:cs="Arial"/>
          <w:sz w:val="22"/>
          <w:szCs w:val="22"/>
        </w:rPr>
        <w:t>Through the Roof – Christian disability ministry working to promote access and inclusion of disabled people in every area of church life   01732 737041</w:t>
      </w:r>
    </w:p>
    <w:p w:rsidR="00381401" w:rsidRPr="001224BA" w:rsidRDefault="00381401" w:rsidP="00381401">
      <w:pPr>
        <w:rPr>
          <w:rFonts w:ascii="Arial" w:hAnsi="Arial" w:cs="Arial"/>
          <w:sz w:val="22"/>
          <w:szCs w:val="22"/>
        </w:rPr>
      </w:pPr>
    </w:p>
    <w:p w:rsidR="00381401" w:rsidRPr="001224BA" w:rsidRDefault="00381401" w:rsidP="00381401">
      <w:pPr>
        <w:rPr>
          <w:rFonts w:ascii="Arial" w:eastAsia="Tahoma" w:hAnsi="Arial" w:cs="Arial"/>
          <w:sz w:val="22"/>
          <w:szCs w:val="22"/>
        </w:rPr>
      </w:pPr>
      <w:r w:rsidRPr="001224BA">
        <w:rPr>
          <w:rFonts w:ascii="Arial" w:hAnsi="Arial" w:cs="Arial"/>
          <w:sz w:val="22"/>
          <w:szCs w:val="22"/>
        </w:rPr>
        <w:t>Action on Elder Abuse - Works to protect, and prevent abuse of, vulnerable older adults</w:t>
      </w:r>
    </w:p>
    <w:p w:rsidR="00381401" w:rsidRPr="001224BA" w:rsidRDefault="00C53DDD" w:rsidP="00EA234F">
      <w:pPr>
        <w:pStyle w:val="ColorfulList-Accent12"/>
        <w:pBdr>
          <w:top w:val="nil"/>
          <w:left w:val="nil"/>
          <w:bottom w:val="nil"/>
          <w:right w:val="nil"/>
          <w:between w:val="nil"/>
          <w:bar w:val="nil"/>
        </w:pBdr>
        <w:ind w:left="0"/>
        <w:contextualSpacing/>
        <w:jc w:val="both"/>
        <w:rPr>
          <w:rFonts w:ascii="Arial" w:eastAsia="Tahoma" w:hAnsi="Arial" w:cs="Arial"/>
          <w:sz w:val="22"/>
          <w:szCs w:val="22"/>
        </w:rPr>
      </w:pPr>
      <w:r>
        <w:rPr>
          <w:rFonts w:ascii="Arial" w:hAnsi="Arial" w:cs="Arial"/>
          <w:sz w:val="22"/>
          <w:szCs w:val="22"/>
        </w:rPr>
        <w:t>0</w:t>
      </w:r>
      <w:r w:rsidR="00381401" w:rsidRPr="001224BA">
        <w:rPr>
          <w:rFonts w:ascii="Arial" w:hAnsi="Arial" w:cs="Arial"/>
          <w:sz w:val="22"/>
          <w:szCs w:val="22"/>
        </w:rPr>
        <w:t xml:space="preserve">808 </w:t>
      </w:r>
      <w:r>
        <w:rPr>
          <w:rFonts w:ascii="Arial" w:hAnsi="Arial" w:cs="Arial"/>
          <w:sz w:val="22"/>
          <w:szCs w:val="22"/>
        </w:rPr>
        <w:t>175 8000 ( from a mobile 0330 036 1556 )</w:t>
      </w:r>
    </w:p>
    <w:p w:rsidR="00381401" w:rsidRPr="001224BA" w:rsidRDefault="00381401" w:rsidP="00C13C47">
      <w:pPr>
        <w:pStyle w:val="NormalParagraphStyle"/>
        <w:spacing w:line="240" w:lineRule="auto"/>
        <w:jc w:val="both"/>
        <w:rPr>
          <w:rFonts w:ascii="Arial" w:hAnsi="Arial" w:cs="Arial"/>
          <w:sz w:val="22"/>
          <w:szCs w:val="22"/>
        </w:rPr>
      </w:pPr>
      <w:r w:rsidRPr="001224BA">
        <w:rPr>
          <w:rFonts w:ascii="Arial" w:eastAsia="Tahoma" w:hAnsi="Arial" w:cs="Arial"/>
          <w:sz w:val="22"/>
          <w:szCs w:val="22"/>
        </w:rPr>
        <w:br w:type="page"/>
      </w:r>
    </w:p>
    <w:p w:rsidR="00381401" w:rsidRPr="001224BA" w:rsidRDefault="008C1A11" w:rsidP="00381401">
      <w:pPr>
        <w:suppressAutoHyphens w:val="0"/>
        <w:jc w:val="both"/>
        <w:rPr>
          <w:rFonts w:ascii="Arial" w:hAnsi="Arial" w:cs="Arial"/>
          <w:b/>
          <w:sz w:val="22"/>
          <w:szCs w:val="22"/>
          <w:lang w:eastAsia="en-GB"/>
        </w:rPr>
      </w:pPr>
      <w:r w:rsidRPr="001224BA">
        <w:rPr>
          <w:rFonts w:ascii="Arial" w:hAnsi="Arial" w:cs="Arial"/>
          <w:b/>
          <w:sz w:val="22"/>
          <w:szCs w:val="22"/>
          <w:lang w:eastAsia="en-GB"/>
        </w:rPr>
        <w:lastRenderedPageBreak/>
        <w:t>Appendix 9 Poster</w:t>
      </w:r>
      <w:r w:rsidR="00FA1457">
        <w:rPr>
          <w:rFonts w:ascii="Arial" w:hAnsi="Arial" w:cs="Arial"/>
          <w:b/>
          <w:sz w:val="22"/>
          <w:szCs w:val="22"/>
          <w:lang w:eastAsia="en-GB"/>
        </w:rPr>
        <w:t>s</w:t>
      </w:r>
      <w:r w:rsidRPr="001224BA">
        <w:rPr>
          <w:rFonts w:ascii="Arial" w:hAnsi="Arial" w:cs="Arial"/>
          <w:b/>
          <w:sz w:val="22"/>
          <w:szCs w:val="22"/>
          <w:lang w:eastAsia="en-GB"/>
        </w:rPr>
        <w:t xml:space="preserve"> to be </w:t>
      </w:r>
      <w:r w:rsidR="00484984" w:rsidRPr="001224BA">
        <w:rPr>
          <w:rFonts w:ascii="Arial" w:hAnsi="Arial" w:cs="Arial"/>
          <w:b/>
          <w:sz w:val="22"/>
          <w:szCs w:val="22"/>
          <w:lang w:eastAsia="en-GB"/>
        </w:rPr>
        <w:t>displayed</w:t>
      </w:r>
      <w:r w:rsidRPr="001224BA">
        <w:rPr>
          <w:rFonts w:ascii="Arial" w:hAnsi="Arial" w:cs="Arial"/>
          <w:b/>
          <w:sz w:val="22"/>
          <w:szCs w:val="22"/>
          <w:lang w:eastAsia="en-GB"/>
        </w:rPr>
        <w:t xml:space="preserve"> in all Meetings</w:t>
      </w:r>
    </w:p>
    <w:p w:rsidR="00381401" w:rsidRPr="001224BA" w:rsidRDefault="00381401" w:rsidP="00381401">
      <w:pPr>
        <w:jc w:val="both"/>
        <w:rPr>
          <w:rFonts w:ascii="Arial" w:eastAsia="Tahoma" w:hAnsi="Arial" w:cs="Arial"/>
          <w:sz w:val="22"/>
          <w:szCs w:val="22"/>
        </w:rPr>
      </w:pPr>
    </w:p>
    <w:p w:rsidR="00381401" w:rsidRPr="001224BA" w:rsidRDefault="0083558C" w:rsidP="00381401">
      <w:pPr>
        <w:jc w:val="both"/>
        <w:rPr>
          <w:rFonts w:ascii="Arial" w:eastAsia="Tahoma" w:hAnsi="Arial" w:cs="Arial"/>
          <w:sz w:val="22"/>
          <w:szCs w:val="22"/>
        </w:rPr>
      </w:pPr>
      <w:r>
        <w:rPr>
          <w:rFonts w:ascii="Arial" w:eastAsia="Tahoma" w:hAnsi="Arial" w:cs="Arial"/>
          <w:noProof/>
          <w:sz w:val="22"/>
          <w:szCs w:val="22"/>
          <w:lang w:eastAsia="en-GB"/>
        </w:rPr>
        <w:drawing>
          <wp:inline distT="0" distB="0" distL="0" distR="0" wp14:anchorId="75880493" wp14:editId="7E247BD3">
            <wp:extent cx="5750560" cy="8138160"/>
            <wp:effectExtent l="0" t="0" r="0" b="0"/>
            <wp:docPr id="3" name="Picture 3" descr="file-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0560" cy="8138160"/>
                    </a:xfrm>
                    <a:prstGeom prst="rect">
                      <a:avLst/>
                    </a:prstGeom>
                    <a:noFill/>
                    <a:ln>
                      <a:noFill/>
                    </a:ln>
                  </pic:spPr>
                </pic:pic>
              </a:graphicData>
            </a:graphic>
          </wp:inline>
        </w:drawing>
      </w:r>
    </w:p>
    <w:p w:rsidR="00381401" w:rsidRPr="001224BA" w:rsidRDefault="0083558C" w:rsidP="00381401">
      <w:pPr>
        <w:jc w:val="both"/>
        <w:rPr>
          <w:rFonts w:ascii="Arial" w:eastAsia="Tahoma" w:hAnsi="Arial" w:cs="Arial"/>
          <w:sz w:val="22"/>
          <w:szCs w:val="22"/>
        </w:rPr>
      </w:pPr>
      <w:r>
        <w:rPr>
          <w:rFonts w:ascii="Arial" w:eastAsia="Tahoma" w:hAnsi="Arial" w:cs="Arial"/>
          <w:noProof/>
          <w:sz w:val="22"/>
          <w:szCs w:val="22"/>
          <w:lang w:eastAsia="en-GB"/>
        </w:rPr>
        <w:lastRenderedPageBreak/>
        <w:drawing>
          <wp:inline distT="0" distB="0" distL="0" distR="0" wp14:anchorId="58AF5ABE" wp14:editId="5A39060F">
            <wp:extent cx="5750560" cy="8138160"/>
            <wp:effectExtent l="0" t="0" r="0" b="0"/>
            <wp:docPr id="4" name="Picture 4" descr="file-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p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60" cy="8138160"/>
                    </a:xfrm>
                    <a:prstGeom prst="rect">
                      <a:avLst/>
                    </a:prstGeom>
                    <a:noFill/>
                    <a:ln>
                      <a:noFill/>
                    </a:ln>
                  </pic:spPr>
                </pic:pic>
              </a:graphicData>
            </a:graphic>
          </wp:inline>
        </w:drawing>
      </w:r>
    </w:p>
    <w:p w:rsidR="00381401" w:rsidRPr="001224BA" w:rsidRDefault="00381401" w:rsidP="00381401">
      <w:pPr>
        <w:jc w:val="both"/>
        <w:rPr>
          <w:rFonts w:ascii="Arial" w:eastAsia="Tahoma" w:hAnsi="Arial" w:cs="Arial"/>
          <w:sz w:val="22"/>
          <w:szCs w:val="22"/>
        </w:rPr>
      </w:pPr>
    </w:p>
    <w:p w:rsidR="00381401" w:rsidRPr="004B3F41" w:rsidRDefault="00381401" w:rsidP="00381401">
      <w:pPr>
        <w:pStyle w:val="BodyText"/>
        <w:rPr>
          <w:rFonts w:ascii="Tahoma" w:hAnsi="Tahoma" w:cs="Tahoma"/>
          <w:sz w:val="22"/>
          <w:szCs w:val="22"/>
        </w:rPr>
      </w:pPr>
    </w:p>
    <w:p w:rsidR="00381401" w:rsidRPr="004B3F41" w:rsidRDefault="00381401" w:rsidP="00381401">
      <w:pPr>
        <w:pStyle w:val="BodyText"/>
        <w:rPr>
          <w:rFonts w:ascii="Tahoma" w:hAnsi="Tahoma" w:cs="Tahoma"/>
          <w:b/>
          <w:bCs/>
          <w:sz w:val="22"/>
          <w:szCs w:val="22"/>
        </w:rPr>
      </w:pPr>
    </w:p>
    <w:p w:rsidR="00381401" w:rsidRPr="004B3F41" w:rsidRDefault="0083558C" w:rsidP="00381401">
      <w:pPr>
        <w:rPr>
          <w:rFonts w:ascii="Tahoma" w:hAnsi="Tahoma" w:cs="Tahoma"/>
          <w:sz w:val="22"/>
          <w:szCs w:val="22"/>
        </w:rPr>
      </w:pPr>
      <w:r>
        <w:rPr>
          <w:rFonts w:ascii="Tahoma" w:hAnsi="Tahoma" w:cs="Tahoma"/>
          <w:noProof/>
          <w:sz w:val="22"/>
          <w:szCs w:val="22"/>
          <w:lang w:eastAsia="en-GB"/>
        </w:rPr>
        <w:lastRenderedPageBreak/>
        <w:drawing>
          <wp:inline distT="0" distB="0" distL="0" distR="0" wp14:anchorId="58AA61E3" wp14:editId="1B7A25A6">
            <wp:extent cx="5750560" cy="8138160"/>
            <wp:effectExtent l="0" t="0" r="0" b="0"/>
            <wp:docPr id="5" name="Picture 5" descr="file-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0560" cy="8138160"/>
                    </a:xfrm>
                    <a:prstGeom prst="rect">
                      <a:avLst/>
                    </a:prstGeom>
                    <a:noFill/>
                    <a:ln>
                      <a:noFill/>
                    </a:ln>
                  </pic:spPr>
                </pic:pic>
              </a:graphicData>
            </a:graphic>
          </wp:inline>
        </w:drawing>
      </w:r>
    </w:p>
    <w:p w:rsidR="00381401" w:rsidRPr="004B3F41" w:rsidRDefault="00381401" w:rsidP="00381401">
      <w:pPr>
        <w:rPr>
          <w:rFonts w:ascii="Tahoma" w:hAnsi="Tahoma" w:cs="Tahoma"/>
          <w:sz w:val="22"/>
          <w:szCs w:val="22"/>
        </w:rPr>
      </w:pPr>
    </w:p>
    <w:p w:rsidR="00381401" w:rsidRPr="004B3F41" w:rsidRDefault="00381401" w:rsidP="00381401">
      <w:pPr>
        <w:rPr>
          <w:rFonts w:ascii="Tahoma" w:hAnsi="Tahoma" w:cs="Tahoma"/>
          <w:sz w:val="22"/>
          <w:szCs w:val="22"/>
        </w:rPr>
      </w:pPr>
    </w:p>
    <w:p w:rsidR="00A9251F" w:rsidRPr="007864EF" w:rsidRDefault="00A9251F" w:rsidP="007864EF">
      <w:pPr>
        <w:tabs>
          <w:tab w:val="left" w:pos="6117"/>
        </w:tabs>
      </w:pPr>
    </w:p>
    <w:sectPr w:rsidR="00A9251F" w:rsidRPr="007864EF" w:rsidSect="00B10D46">
      <w:footerReference w:type="default" r:id="rId15"/>
      <w:pgSz w:w="11906" w:h="16838" w:code="9"/>
      <w:pgMar w:top="1134" w:right="1418" w:bottom="1134" w:left="1418" w:header="720" w:footer="3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9CF" w:rsidRDefault="005909CF">
      <w:r>
        <w:separator/>
      </w:r>
    </w:p>
  </w:endnote>
  <w:endnote w:type="continuationSeparator" w:id="0">
    <w:p w:rsidR="005909CF" w:rsidRDefault="0059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ahoma Negreta">
    <w:altName w:val="Tahoma"/>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9E5" w:rsidRDefault="00DD79E5" w:rsidP="00EA5C92">
    <w:pPr>
      <w:pStyle w:val="Footer"/>
      <w:ind w:left="3600" w:firstLine="720"/>
      <w:rPr>
        <w:noProof/>
      </w:rPr>
    </w:pPr>
    <w:r>
      <w:rPr>
        <w:noProof/>
      </w:rPr>
      <w:t xml:space="preserve">  </w:t>
    </w:r>
    <w:r>
      <w:fldChar w:fldCharType="begin"/>
    </w:r>
    <w:r>
      <w:instrText xml:space="preserve"> PAGE   \* MERGEFORMAT </w:instrText>
    </w:r>
    <w:r>
      <w:fldChar w:fldCharType="separate"/>
    </w:r>
    <w:r w:rsidR="005712E5">
      <w:rPr>
        <w:noProof/>
      </w:rPr>
      <w:t>1</w:t>
    </w:r>
    <w:r>
      <w:rPr>
        <w:noProof/>
      </w:rPr>
      <w:fldChar w:fldCharType="end"/>
    </w:r>
    <w:r>
      <w:rPr>
        <w:noProof/>
      </w:rPr>
      <w:t xml:space="preserve">                       </w:t>
    </w:r>
  </w:p>
  <w:p w:rsidR="00DD79E5" w:rsidRDefault="005712E5">
    <w:pPr>
      <w:pStyle w:val="Footer"/>
      <w:jc w:val="center"/>
    </w:pPr>
    <w:r>
      <w:rPr>
        <w:noProof/>
      </w:rPr>
      <w:t xml:space="preserve">XXXX </w:t>
    </w:r>
    <w:r w:rsidR="00DD79E5">
      <w:rPr>
        <w:noProof/>
      </w:rPr>
      <w:t>Safeguarding Policy, Edition March 2017.</w:t>
    </w:r>
  </w:p>
  <w:p w:rsidR="00DD79E5" w:rsidRDefault="00DD79E5" w:rsidP="00F11FC3">
    <w:pPr>
      <w:pStyle w:val="Footer"/>
      <w:tabs>
        <w:tab w:val="center" w:pos="4535"/>
        <w:tab w:val="right" w:pos="907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9CF" w:rsidRDefault="005909CF">
      <w:r>
        <w:separator/>
      </w:r>
    </w:p>
  </w:footnote>
  <w:footnote w:type="continuationSeparator" w:id="0">
    <w:p w:rsidR="005909CF" w:rsidRDefault="005909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8AAEB4A"/>
    <w:lvl w:ilvl="0">
      <w:start w:val="1"/>
      <w:numFmt w:val="decimal"/>
      <w:pStyle w:val="Heading1"/>
      <w:lvlText w:val="%1."/>
      <w:lvlJc w:val="left"/>
      <w:pPr>
        <w:ind w:left="360" w:hanging="360"/>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5"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15:restartNumberingAfterBreak="0">
    <w:nsid w:val="0000000D"/>
    <w:multiLevelType w:val="singleLevel"/>
    <w:tmpl w:val="0000000D"/>
    <w:name w:val="WW8Num14"/>
    <w:lvl w:ilvl="0">
      <w:start w:val="1"/>
      <w:numFmt w:val="bullet"/>
      <w:lvlText w:val=""/>
      <w:lvlJc w:val="left"/>
      <w:pPr>
        <w:tabs>
          <w:tab w:val="num" w:pos="720"/>
        </w:tabs>
        <w:ind w:left="720" w:hanging="360"/>
      </w:pPr>
      <w:rPr>
        <w:rFonts w:ascii="Symbol" w:hAnsi="Symbol" w:cs="Symbol"/>
        <w:sz w:val="20"/>
      </w:rPr>
    </w:lvl>
  </w:abstractNum>
  <w:abstractNum w:abstractNumId="10" w15:restartNumberingAfterBreak="0">
    <w:nsid w:val="0000000E"/>
    <w:multiLevelType w:val="multilevel"/>
    <w:tmpl w:val="0000000E"/>
    <w:name w:val="WW8Num1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1" w15:restartNumberingAfterBreak="0">
    <w:nsid w:val="0000000F"/>
    <w:multiLevelType w:val="singleLevel"/>
    <w:tmpl w:val="0000000F"/>
    <w:name w:val="WW8Num16"/>
    <w:lvl w:ilvl="0">
      <w:start w:val="1"/>
      <w:numFmt w:val="decimal"/>
      <w:lvlText w:val="%1."/>
      <w:lvlJc w:val="left"/>
      <w:pPr>
        <w:tabs>
          <w:tab w:val="num" w:pos="0"/>
        </w:tabs>
        <w:ind w:left="720" w:hanging="360"/>
      </w:pPr>
    </w:lvl>
  </w:abstractNum>
  <w:abstractNum w:abstractNumId="12" w15:restartNumberingAfterBreak="0">
    <w:nsid w:val="00000010"/>
    <w:multiLevelType w:val="multilevel"/>
    <w:tmpl w:val="00000010"/>
    <w:name w:val="WW8Num1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11"/>
    <w:multiLevelType w:val="multilevel"/>
    <w:tmpl w:val="00000011"/>
    <w:name w:val="WW8Num1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5" w15:restartNumberingAfterBreak="0">
    <w:nsid w:val="00000013"/>
    <w:multiLevelType w:val="multilevel"/>
    <w:tmpl w:val="00000013"/>
    <w:name w:val="WW8Num20"/>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7" w15:restartNumberingAfterBreak="0">
    <w:nsid w:val="00000017"/>
    <w:multiLevelType w:val="singleLevel"/>
    <w:tmpl w:val="00000017"/>
    <w:name w:val="WW8Num24"/>
    <w:lvl w:ilvl="0">
      <w:start w:val="1"/>
      <w:numFmt w:val="bullet"/>
      <w:lvlText w:val=""/>
      <w:lvlJc w:val="left"/>
      <w:pPr>
        <w:tabs>
          <w:tab w:val="num" w:pos="720"/>
        </w:tabs>
        <w:ind w:left="720" w:hanging="360"/>
      </w:pPr>
      <w:rPr>
        <w:rFonts w:ascii="Symbol" w:hAnsi="Symbol" w:cs="Symbol"/>
        <w:sz w:val="20"/>
      </w:rPr>
    </w:lvl>
  </w:abstractNum>
  <w:abstractNum w:abstractNumId="18" w15:restartNumberingAfterBreak="0">
    <w:nsid w:val="00000018"/>
    <w:multiLevelType w:val="multilevel"/>
    <w:tmpl w:val="00000018"/>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9" w15:restartNumberingAfterBreak="0">
    <w:nsid w:val="00000019"/>
    <w:multiLevelType w:val="multilevel"/>
    <w:tmpl w:val="00000019"/>
    <w:name w:val="WW8Num2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0" w15:restartNumberingAfterBreak="0">
    <w:nsid w:val="0000001A"/>
    <w:multiLevelType w:val="multilevel"/>
    <w:tmpl w:val="0000001A"/>
    <w:name w:val="WW8Num2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15:restartNumberingAfterBreak="0">
    <w:nsid w:val="0000001B"/>
    <w:multiLevelType w:val="multilevel"/>
    <w:tmpl w:val="27BCB752"/>
    <w:name w:val="WW8Num2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245479D"/>
    <w:multiLevelType w:val="hybridMultilevel"/>
    <w:tmpl w:val="EAF66250"/>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391C56"/>
    <w:multiLevelType w:val="multilevel"/>
    <w:tmpl w:val="8A3CBF4E"/>
    <w:styleLink w:val="List6"/>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24" w15:restartNumberingAfterBreak="0">
    <w:nsid w:val="0790542B"/>
    <w:multiLevelType w:val="hybridMultilevel"/>
    <w:tmpl w:val="3D902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8FB257B"/>
    <w:multiLevelType w:val="hybridMultilevel"/>
    <w:tmpl w:val="8FA88A12"/>
    <w:lvl w:ilvl="0" w:tplc="4462DE82">
      <w:start w:val="1"/>
      <w:numFmt w:val="lowerLetter"/>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1412741"/>
    <w:multiLevelType w:val="multilevel"/>
    <w:tmpl w:val="2B20D840"/>
    <w:styleLink w:val="List51"/>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27" w15:restartNumberingAfterBreak="0">
    <w:nsid w:val="118D7CA1"/>
    <w:multiLevelType w:val="hybridMultilevel"/>
    <w:tmpl w:val="0AB2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DC0C09"/>
    <w:multiLevelType w:val="hybridMultilevel"/>
    <w:tmpl w:val="ED1CF582"/>
    <w:lvl w:ilvl="0" w:tplc="08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cs="Courier New" w:hint="default"/>
      </w:rPr>
    </w:lvl>
    <w:lvl w:ilvl="2" w:tplc="04090005">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9" w15:restartNumberingAfterBreak="0">
    <w:nsid w:val="144A0C2F"/>
    <w:multiLevelType w:val="hybridMultilevel"/>
    <w:tmpl w:val="FEA82CE6"/>
    <w:lvl w:ilvl="0" w:tplc="193C8C04">
      <w:start w:val="5"/>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197B45E3"/>
    <w:multiLevelType w:val="multilevel"/>
    <w:tmpl w:val="CB9CC42E"/>
    <w:styleLink w:val="List31"/>
    <w:lvl w:ilvl="0">
      <w:numFmt w:val="bullet"/>
      <w:lvlText w:val="•"/>
      <w:lvlJc w:val="left"/>
      <w:pPr>
        <w:tabs>
          <w:tab w:val="num" w:pos="687"/>
        </w:tabs>
        <w:ind w:left="687" w:hanging="327"/>
      </w:pPr>
      <w:rPr>
        <w:rFonts w:ascii="Tahoma" w:eastAsia="Tahoma" w:hAnsi="Tahoma" w:cs="Tahoma"/>
        <w:position w:val="0"/>
        <w:sz w:val="19"/>
        <w:szCs w:val="19"/>
      </w:rPr>
    </w:lvl>
    <w:lvl w:ilvl="1">
      <w:start w:val="1"/>
      <w:numFmt w:val="bullet"/>
      <w:lvlText w:val="•"/>
      <w:lvlJc w:val="left"/>
      <w:pPr>
        <w:tabs>
          <w:tab w:val="num" w:pos="660"/>
        </w:tabs>
        <w:ind w:left="660" w:hanging="300"/>
      </w:pPr>
      <w:rPr>
        <w:rFonts w:ascii="Tahoma" w:eastAsia="Tahoma" w:hAnsi="Tahoma" w:cs="Tahoma"/>
        <w:position w:val="0"/>
        <w:sz w:val="20"/>
        <w:szCs w:val="20"/>
      </w:rPr>
    </w:lvl>
    <w:lvl w:ilvl="2">
      <w:start w:val="1"/>
      <w:numFmt w:val="bullet"/>
      <w:lvlText w:val="•"/>
      <w:lvlJc w:val="left"/>
      <w:pPr>
        <w:tabs>
          <w:tab w:val="num" w:pos="660"/>
        </w:tabs>
        <w:ind w:left="660" w:hanging="300"/>
      </w:pPr>
      <w:rPr>
        <w:rFonts w:ascii="Tahoma" w:eastAsia="Tahoma" w:hAnsi="Tahoma" w:cs="Tahoma"/>
        <w:position w:val="0"/>
        <w:sz w:val="20"/>
        <w:szCs w:val="20"/>
      </w:rPr>
    </w:lvl>
    <w:lvl w:ilvl="3">
      <w:start w:val="1"/>
      <w:numFmt w:val="bullet"/>
      <w:lvlText w:val="•"/>
      <w:lvlJc w:val="left"/>
      <w:pPr>
        <w:tabs>
          <w:tab w:val="num" w:pos="660"/>
        </w:tabs>
        <w:ind w:left="660" w:hanging="300"/>
      </w:pPr>
      <w:rPr>
        <w:rFonts w:ascii="Tahoma" w:eastAsia="Tahoma" w:hAnsi="Tahoma" w:cs="Tahoma"/>
        <w:position w:val="0"/>
        <w:sz w:val="20"/>
        <w:szCs w:val="20"/>
      </w:rPr>
    </w:lvl>
    <w:lvl w:ilvl="4">
      <w:start w:val="1"/>
      <w:numFmt w:val="bullet"/>
      <w:lvlText w:val="•"/>
      <w:lvlJc w:val="left"/>
      <w:pPr>
        <w:tabs>
          <w:tab w:val="num" w:pos="660"/>
        </w:tabs>
        <w:ind w:left="660" w:hanging="300"/>
      </w:pPr>
      <w:rPr>
        <w:rFonts w:ascii="Tahoma" w:eastAsia="Tahoma" w:hAnsi="Tahoma" w:cs="Tahoma"/>
        <w:position w:val="0"/>
        <w:sz w:val="20"/>
        <w:szCs w:val="20"/>
      </w:rPr>
    </w:lvl>
    <w:lvl w:ilvl="5">
      <w:start w:val="1"/>
      <w:numFmt w:val="bullet"/>
      <w:lvlText w:val="•"/>
      <w:lvlJc w:val="left"/>
      <w:pPr>
        <w:tabs>
          <w:tab w:val="num" w:pos="660"/>
        </w:tabs>
        <w:ind w:left="660" w:hanging="300"/>
      </w:pPr>
      <w:rPr>
        <w:rFonts w:ascii="Tahoma" w:eastAsia="Tahoma" w:hAnsi="Tahoma" w:cs="Tahoma"/>
        <w:position w:val="0"/>
        <w:sz w:val="20"/>
        <w:szCs w:val="20"/>
      </w:rPr>
    </w:lvl>
    <w:lvl w:ilvl="6">
      <w:start w:val="1"/>
      <w:numFmt w:val="bullet"/>
      <w:lvlText w:val="•"/>
      <w:lvlJc w:val="left"/>
      <w:pPr>
        <w:tabs>
          <w:tab w:val="num" w:pos="660"/>
        </w:tabs>
        <w:ind w:left="660" w:hanging="300"/>
      </w:pPr>
      <w:rPr>
        <w:rFonts w:ascii="Tahoma" w:eastAsia="Tahoma" w:hAnsi="Tahoma" w:cs="Tahoma"/>
        <w:position w:val="0"/>
        <w:sz w:val="20"/>
        <w:szCs w:val="20"/>
      </w:rPr>
    </w:lvl>
    <w:lvl w:ilvl="7">
      <w:start w:val="1"/>
      <w:numFmt w:val="bullet"/>
      <w:lvlText w:val="•"/>
      <w:lvlJc w:val="left"/>
      <w:pPr>
        <w:tabs>
          <w:tab w:val="num" w:pos="660"/>
        </w:tabs>
        <w:ind w:left="660" w:hanging="300"/>
      </w:pPr>
      <w:rPr>
        <w:rFonts w:ascii="Tahoma" w:eastAsia="Tahoma" w:hAnsi="Tahoma" w:cs="Tahoma"/>
        <w:position w:val="0"/>
        <w:sz w:val="20"/>
        <w:szCs w:val="20"/>
      </w:rPr>
    </w:lvl>
    <w:lvl w:ilvl="8">
      <w:start w:val="1"/>
      <w:numFmt w:val="bullet"/>
      <w:lvlText w:val="•"/>
      <w:lvlJc w:val="left"/>
      <w:pPr>
        <w:tabs>
          <w:tab w:val="num" w:pos="660"/>
        </w:tabs>
        <w:ind w:left="660" w:hanging="300"/>
      </w:pPr>
      <w:rPr>
        <w:rFonts w:ascii="Tahoma" w:eastAsia="Tahoma" w:hAnsi="Tahoma" w:cs="Tahoma"/>
        <w:position w:val="0"/>
        <w:sz w:val="20"/>
        <w:szCs w:val="20"/>
      </w:rPr>
    </w:lvl>
  </w:abstractNum>
  <w:abstractNum w:abstractNumId="31" w15:restartNumberingAfterBreak="0">
    <w:nsid w:val="1B6817CC"/>
    <w:multiLevelType w:val="hybridMultilevel"/>
    <w:tmpl w:val="F4E0C86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18A5A83"/>
    <w:multiLevelType w:val="multilevel"/>
    <w:tmpl w:val="2F36827C"/>
    <w:styleLink w:val="List11"/>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33" w15:restartNumberingAfterBreak="0">
    <w:nsid w:val="23996E8C"/>
    <w:multiLevelType w:val="multilevel"/>
    <w:tmpl w:val="67245C76"/>
    <w:styleLink w:val="List17"/>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34" w15:restartNumberingAfterBreak="0">
    <w:nsid w:val="240F03B9"/>
    <w:multiLevelType w:val="hybridMultilevel"/>
    <w:tmpl w:val="12165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5974846"/>
    <w:multiLevelType w:val="hybridMultilevel"/>
    <w:tmpl w:val="B1FED1A2"/>
    <w:lvl w:ilvl="0" w:tplc="A2BA6700">
      <w:start w:val="1"/>
      <w:numFmt w:val="decimal"/>
      <w:lvlText w:val="%1."/>
      <w:lvlJc w:val="left"/>
      <w:pPr>
        <w:ind w:left="1080" w:hanging="360"/>
      </w:pPr>
      <w:rPr>
        <w:rFonts w:ascii="Tahoma" w:eastAsia="Tahoma Negreta" w:hAnsi="Tahoma" w:cs="Tahoma"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07D66"/>
    <w:multiLevelType w:val="hybridMultilevel"/>
    <w:tmpl w:val="12188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611DA5"/>
    <w:multiLevelType w:val="hybridMultilevel"/>
    <w:tmpl w:val="7B2476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C1046C"/>
    <w:multiLevelType w:val="multilevel"/>
    <w:tmpl w:val="C0A29E3C"/>
    <w:styleLink w:val="List15"/>
    <w:lvl w:ilvl="0">
      <w:start w:val="1"/>
      <w:numFmt w:val="bullet"/>
      <w:lvlText w:val="•"/>
      <w:lvlJc w:val="left"/>
      <w:pPr>
        <w:tabs>
          <w:tab w:val="num" w:pos="720"/>
        </w:tabs>
        <w:ind w:left="720" w:hanging="360"/>
      </w:pPr>
      <w:rPr>
        <w:rFonts w:ascii="Tahoma Negreta" w:eastAsia="Tahoma Negreta" w:hAnsi="Tahoma Negreta" w:cs="Tahoma Negret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39" w15:restartNumberingAfterBreak="0">
    <w:nsid w:val="342C3D61"/>
    <w:multiLevelType w:val="hybridMultilevel"/>
    <w:tmpl w:val="C250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F5472C"/>
    <w:multiLevelType w:val="hybridMultilevel"/>
    <w:tmpl w:val="EB4EB23C"/>
    <w:lvl w:ilvl="0" w:tplc="04090017">
      <w:start w:val="1"/>
      <w:numFmt w:val="lowerLetter"/>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3B9E4A39"/>
    <w:multiLevelType w:val="multilevel"/>
    <w:tmpl w:val="7898D7B8"/>
    <w:styleLink w:val="List8"/>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42" w15:restartNumberingAfterBreak="0">
    <w:nsid w:val="3DEA049F"/>
    <w:multiLevelType w:val="multilevel"/>
    <w:tmpl w:val="ECC61BB4"/>
    <w:styleLink w:val="List7"/>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43" w15:restartNumberingAfterBreak="0">
    <w:nsid w:val="3F3E778D"/>
    <w:multiLevelType w:val="multilevel"/>
    <w:tmpl w:val="47B8A9FA"/>
    <w:lvl w:ilvl="0">
      <w:start w:val="1"/>
      <w:numFmt w:val="bullet"/>
      <w:lvlText w:val="•"/>
      <w:lvlJc w:val="left"/>
      <w:pPr>
        <w:tabs>
          <w:tab w:val="num" w:pos="164"/>
        </w:tabs>
        <w:ind w:left="164" w:hanging="164"/>
      </w:pPr>
      <w:rPr>
        <w:rFonts w:ascii="Tahoma Negreta" w:eastAsia="Tahoma Negreta" w:hAnsi="Tahoma Negreta" w:cs="Tahoma Negreta"/>
        <w:position w:val="-2"/>
        <w:sz w:val="24"/>
        <w:szCs w:val="24"/>
        <w:rtl w:val="0"/>
      </w:rPr>
    </w:lvl>
    <w:lvl w:ilvl="1">
      <w:start w:val="1"/>
      <w:numFmt w:val="bullet"/>
      <w:lvlText w:val="•"/>
      <w:lvlJc w:val="left"/>
      <w:pPr>
        <w:tabs>
          <w:tab w:val="num" w:pos="344"/>
        </w:tabs>
        <w:ind w:left="344" w:hanging="164"/>
      </w:pPr>
      <w:rPr>
        <w:rFonts w:ascii="Tahoma Negreta" w:eastAsia="Tahoma Negreta" w:hAnsi="Tahoma Negreta" w:cs="Tahoma Negreta"/>
        <w:position w:val="-2"/>
        <w:sz w:val="20"/>
        <w:szCs w:val="20"/>
        <w:rtl w:val="0"/>
      </w:rPr>
    </w:lvl>
    <w:lvl w:ilvl="2">
      <w:start w:val="1"/>
      <w:numFmt w:val="bullet"/>
      <w:lvlText w:val="•"/>
      <w:lvlJc w:val="left"/>
      <w:pPr>
        <w:tabs>
          <w:tab w:val="num" w:pos="524"/>
        </w:tabs>
        <w:ind w:left="524" w:hanging="164"/>
      </w:pPr>
      <w:rPr>
        <w:rFonts w:ascii="Tahoma" w:eastAsia="Tahoma" w:hAnsi="Tahoma" w:cs="Tahoma"/>
        <w:position w:val="-2"/>
        <w:sz w:val="20"/>
        <w:szCs w:val="20"/>
        <w:rtl w:val="0"/>
      </w:rPr>
    </w:lvl>
    <w:lvl w:ilvl="3">
      <w:start w:val="1"/>
      <w:numFmt w:val="bullet"/>
      <w:lvlText w:val="•"/>
      <w:lvlJc w:val="left"/>
      <w:pPr>
        <w:tabs>
          <w:tab w:val="num" w:pos="704"/>
        </w:tabs>
        <w:ind w:left="704" w:hanging="164"/>
      </w:pPr>
      <w:rPr>
        <w:rFonts w:ascii="Tahoma Negreta" w:eastAsia="Tahoma Negreta" w:hAnsi="Tahoma Negreta" w:cs="Tahoma Negreta"/>
        <w:position w:val="-2"/>
        <w:sz w:val="20"/>
        <w:szCs w:val="20"/>
        <w:rtl w:val="0"/>
      </w:rPr>
    </w:lvl>
    <w:lvl w:ilvl="4">
      <w:start w:val="1"/>
      <w:numFmt w:val="bullet"/>
      <w:lvlText w:val="•"/>
      <w:lvlJc w:val="left"/>
      <w:pPr>
        <w:tabs>
          <w:tab w:val="num" w:pos="884"/>
        </w:tabs>
        <w:ind w:left="884" w:hanging="164"/>
      </w:pPr>
      <w:rPr>
        <w:rFonts w:ascii="Tahoma Negreta" w:eastAsia="Tahoma Negreta" w:hAnsi="Tahoma Negreta" w:cs="Tahoma Negreta"/>
        <w:position w:val="-2"/>
        <w:sz w:val="20"/>
        <w:szCs w:val="20"/>
        <w:rtl w:val="0"/>
      </w:rPr>
    </w:lvl>
    <w:lvl w:ilvl="5">
      <w:start w:val="1"/>
      <w:numFmt w:val="bullet"/>
      <w:lvlText w:val="•"/>
      <w:lvlJc w:val="left"/>
      <w:pPr>
        <w:tabs>
          <w:tab w:val="num" w:pos="1064"/>
        </w:tabs>
        <w:ind w:left="1064" w:hanging="164"/>
      </w:pPr>
      <w:rPr>
        <w:rFonts w:ascii="Tahoma Negreta" w:eastAsia="Tahoma Negreta" w:hAnsi="Tahoma Negreta" w:cs="Tahoma Negreta"/>
        <w:position w:val="-2"/>
        <w:sz w:val="20"/>
        <w:szCs w:val="20"/>
        <w:rtl w:val="0"/>
      </w:rPr>
    </w:lvl>
    <w:lvl w:ilvl="6">
      <w:start w:val="1"/>
      <w:numFmt w:val="bullet"/>
      <w:lvlText w:val="•"/>
      <w:lvlJc w:val="left"/>
      <w:pPr>
        <w:tabs>
          <w:tab w:val="num" w:pos="1244"/>
        </w:tabs>
        <w:ind w:left="1244" w:hanging="164"/>
      </w:pPr>
      <w:rPr>
        <w:rFonts w:ascii="Tahoma Negreta" w:eastAsia="Tahoma Negreta" w:hAnsi="Tahoma Negreta" w:cs="Tahoma Negreta"/>
        <w:position w:val="-2"/>
        <w:sz w:val="20"/>
        <w:szCs w:val="20"/>
        <w:rtl w:val="0"/>
      </w:rPr>
    </w:lvl>
    <w:lvl w:ilvl="7">
      <w:start w:val="1"/>
      <w:numFmt w:val="bullet"/>
      <w:lvlText w:val="•"/>
      <w:lvlJc w:val="left"/>
      <w:pPr>
        <w:tabs>
          <w:tab w:val="num" w:pos="1424"/>
        </w:tabs>
        <w:ind w:left="1424" w:hanging="164"/>
      </w:pPr>
      <w:rPr>
        <w:rFonts w:ascii="Tahoma Negreta" w:eastAsia="Tahoma Negreta" w:hAnsi="Tahoma Negreta" w:cs="Tahoma Negreta"/>
        <w:position w:val="-2"/>
        <w:sz w:val="20"/>
        <w:szCs w:val="20"/>
        <w:rtl w:val="0"/>
      </w:rPr>
    </w:lvl>
    <w:lvl w:ilvl="8">
      <w:start w:val="1"/>
      <w:numFmt w:val="bullet"/>
      <w:lvlText w:val="•"/>
      <w:lvlJc w:val="left"/>
      <w:pPr>
        <w:tabs>
          <w:tab w:val="num" w:pos="1604"/>
        </w:tabs>
        <w:ind w:left="1604" w:hanging="164"/>
      </w:pPr>
      <w:rPr>
        <w:rFonts w:ascii="Tahoma Negreta" w:eastAsia="Tahoma Negreta" w:hAnsi="Tahoma Negreta" w:cs="Tahoma Negreta"/>
        <w:position w:val="-2"/>
        <w:sz w:val="20"/>
        <w:szCs w:val="20"/>
        <w:rtl w:val="0"/>
      </w:rPr>
    </w:lvl>
  </w:abstractNum>
  <w:abstractNum w:abstractNumId="44" w15:restartNumberingAfterBreak="0">
    <w:nsid w:val="430F50DC"/>
    <w:multiLevelType w:val="hybridMultilevel"/>
    <w:tmpl w:val="837E0A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3A1463"/>
    <w:multiLevelType w:val="hybridMultilevel"/>
    <w:tmpl w:val="BD8AE1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B747513"/>
    <w:multiLevelType w:val="hybridMultilevel"/>
    <w:tmpl w:val="860C2146"/>
    <w:lvl w:ilvl="0" w:tplc="04090017">
      <w:start w:val="1"/>
      <w:numFmt w:val="lowerLetter"/>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4BBF2C6A"/>
    <w:multiLevelType w:val="hybridMultilevel"/>
    <w:tmpl w:val="536472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D8829F7"/>
    <w:multiLevelType w:val="multilevel"/>
    <w:tmpl w:val="5A386D00"/>
    <w:styleLink w:val="List19"/>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49" w15:restartNumberingAfterBreak="0">
    <w:nsid w:val="538A2C89"/>
    <w:multiLevelType w:val="hybridMultilevel"/>
    <w:tmpl w:val="8786A6B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3BF1F0C"/>
    <w:multiLevelType w:val="hybridMultilevel"/>
    <w:tmpl w:val="83526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CB0CF5"/>
    <w:multiLevelType w:val="multilevel"/>
    <w:tmpl w:val="7D5CC50C"/>
    <w:styleLink w:val="List16"/>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52" w15:restartNumberingAfterBreak="0">
    <w:nsid w:val="5E2D3391"/>
    <w:multiLevelType w:val="multilevel"/>
    <w:tmpl w:val="FB3260CA"/>
    <w:styleLink w:val="List18"/>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53" w15:restartNumberingAfterBreak="0">
    <w:nsid w:val="6AA1702A"/>
    <w:multiLevelType w:val="multilevel"/>
    <w:tmpl w:val="B0CCF0FA"/>
    <w:styleLink w:val="List12"/>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54" w15:restartNumberingAfterBreak="0">
    <w:nsid w:val="6AAE69AC"/>
    <w:multiLevelType w:val="multilevel"/>
    <w:tmpl w:val="632C0620"/>
    <w:styleLink w:val="List10"/>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55" w15:restartNumberingAfterBreak="0">
    <w:nsid w:val="6F0E4658"/>
    <w:multiLevelType w:val="hybridMultilevel"/>
    <w:tmpl w:val="6EF4F3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6131E5"/>
    <w:multiLevelType w:val="multilevel"/>
    <w:tmpl w:val="D198531A"/>
    <w:styleLink w:val="List13"/>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57" w15:restartNumberingAfterBreak="0">
    <w:nsid w:val="70AD7E7D"/>
    <w:multiLevelType w:val="multilevel"/>
    <w:tmpl w:val="BA4ED7A6"/>
    <w:styleLink w:val="List9"/>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58" w15:restartNumberingAfterBreak="0">
    <w:nsid w:val="72F60B79"/>
    <w:multiLevelType w:val="hybridMultilevel"/>
    <w:tmpl w:val="C25CEB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73217EDE"/>
    <w:multiLevelType w:val="hybridMultilevel"/>
    <w:tmpl w:val="D32CE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851F4E"/>
    <w:multiLevelType w:val="multilevel"/>
    <w:tmpl w:val="3154F1AA"/>
    <w:styleLink w:val="List21"/>
    <w:lvl w:ilvl="0">
      <w:start w:val="1"/>
      <w:numFmt w:val="bullet"/>
      <w:lvlText w:val="•"/>
      <w:lvlJc w:val="left"/>
      <w:pPr>
        <w:tabs>
          <w:tab w:val="num" w:pos="720"/>
        </w:tabs>
        <w:ind w:left="720" w:hanging="360"/>
      </w:pPr>
      <w:rPr>
        <w:rFonts w:ascii="Tahoma" w:eastAsia="Tahoma" w:hAnsi="Tahoma" w:cs="Tahoma"/>
        <w:position w:val="0"/>
        <w:sz w:val="19"/>
        <w:szCs w:val="19"/>
      </w:rPr>
    </w:lvl>
    <w:lvl w:ilvl="1">
      <w:start w:val="1"/>
      <w:numFmt w:val="bullet"/>
      <w:lvlText w:val="•"/>
      <w:lvlJc w:val="left"/>
      <w:pPr>
        <w:tabs>
          <w:tab w:val="num" w:pos="660"/>
        </w:tabs>
        <w:ind w:left="660" w:hanging="300"/>
      </w:pPr>
      <w:rPr>
        <w:rFonts w:ascii="Tahoma" w:eastAsia="Tahoma" w:hAnsi="Tahoma" w:cs="Tahoma"/>
        <w:position w:val="0"/>
        <w:sz w:val="20"/>
        <w:szCs w:val="20"/>
      </w:rPr>
    </w:lvl>
    <w:lvl w:ilvl="2">
      <w:start w:val="1"/>
      <w:numFmt w:val="bullet"/>
      <w:lvlText w:val="•"/>
      <w:lvlJc w:val="left"/>
      <w:pPr>
        <w:tabs>
          <w:tab w:val="num" w:pos="660"/>
        </w:tabs>
        <w:ind w:left="660" w:hanging="300"/>
      </w:pPr>
      <w:rPr>
        <w:rFonts w:ascii="Tahoma" w:eastAsia="Tahoma" w:hAnsi="Tahoma" w:cs="Tahoma"/>
        <w:position w:val="0"/>
        <w:sz w:val="20"/>
        <w:szCs w:val="20"/>
      </w:rPr>
    </w:lvl>
    <w:lvl w:ilvl="3">
      <w:start w:val="1"/>
      <w:numFmt w:val="bullet"/>
      <w:lvlText w:val="•"/>
      <w:lvlJc w:val="left"/>
      <w:pPr>
        <w:tabs>
          <w:tab w:val="num" w:pos="660"/>
        </w:tabs>
        <w:ind w:left="660" w:hanging="300"/>
      </w:pPr>
      <w:rPr>
        <w:rFonts w:ascii="Tahoma" w:eastAsia="Tahoma" w:hAnsi="Tahoma" w:cs="Tahoma"/>
        <w:position w:val="0"/>
        <w:sz w:val="20"/>
        <w:szCs w:val="20"/>
      </w:rPr>
    </w:lvl>
    <w:lvl w:ilvl="4">
      <w:start w:val="1"/>
      <w:numFmt w:val="bullet"/>
      <w:lvlText w:val="•"/>
      <w:lvlJc w:val="left"/>
      <w:pPr>
        <w:tabs>
          <w:tab w:val="num" w:pos="660"/>
        </w:tabs>
        <w:ind w:left="660" w:hanging="300"/>
      </w:pPr>
      <w:rPr>
        <w:rFonts w:ascii="Tahoma" w:eastAsia="Tahoma" w:hAnsi="Tahoma" w:cs="Tahoma"/>
        <w:position w:val="0"/>
        <w:sz w:val="20"/>
        <w:szCs w:val="20"/>
      </w:rPr>
    </w:lvl>
    <w:lvl w:ilvl="5">
      <w:start w:val="1"/>
      <w:numFmt w:val="bullet"/>
      <w:lvlText w:val="•"/>
      <w:lvlJc w:val="left"/>
      <w:pPr>
        <w:tabs>
          <w:tab w:val="num" w:pos="660"/>
        </w:tabs>
        <w:ind w:left="660" w:hanging="300"/>
      </w:pPr>
      <w:rPr>
        <w:rFonts w:ascii="Tahoma" w:eastAsia="Tahoma" w:hAnsi="Tahoma" w:cs="Tahoma"/>
        <w:position w:val="0"/>
        <w:sz w:val="20"/>
        <w:szCs w:val="20"/>
      </w:rPr>
    </w:lvl>
    <w:lvl w:ilvl="6">
      <w:start w:val="1"/>
      <w:numFmt w:val="bullet"/>
      <w:lvlText w:val="•"/>
      <w:lvlJc w:val="left"/>
      <w:pPr>
        <w:tabs>
          <w:tab w:val="num" w:pos="660"/>
        </w:tabs>
        <w:ind w:left="660" w:hanging="300"/>
      </w:pPr>
      <w:rPr>
        <w:rFonts w:ascii="Tahoma" w:eastAsia="Tahoma" w:hAnsi="Tahoma" w:cs="Tahoma"/>
        <w:position w:val="0"/>
        <w:sz w:val="20"/>
        <w:szCs w:val="20"/>
      </w:rPr>
    </w:lvl>
    <w:lvl w:ilvl="7">
      <w:start w:val="1"/>
      <w:numFmt w:val="bullet"/>
      <w:lvlText w:val="•"/>
      <w:lvlJc w:val="left"/>
      <w:pPr>
        <w:tabs>
          <w:tab w:val="num" w:pos="660"/>
        </w:tabs>
        <w:ind w:left="660" w:hanging="300"/>
      </w:pPr>
      <w:rPr>
        <w:rFonts w:ascii="Tahoma" w:eastAsia="Tahoma" w:hAnsi="Tahoma" w:cs="Tahoma"/>
        <w:position w:val="0"/>
        <w:sz w:val="20"/>
        <w:szCs w:val="20"/>
      </w:rPr>
    </w:lvl>
    <w:lvl w:ilvl="8">
      <w:start w:val="1"/>
      <w:numFmt w:val="bullet"/>
      <w:lvlText w:val="•"/>
      <w:lvlJc w:val="left"/>
      <w:pPr>
        <w:tabs>
          <w:tab w:val="num" w:pos="660"/>
        </w:tabs>
        <w:ind w:left="660" w:hanging="300"/>
      </w:pPr>
      <w:rPr>
        <w:rFonts w:ascii="Tahoma" w:eastAsia="Tahoma" w:hAnsi="Tahoma" w:cs="Tahoma"/>
        <w:position w:val="0"/>
        <w:sz w:val="20"/>
        <w:szCs w:val="20"/>
      </w:rPr>
    </w:lvl>
  </w:abstractNum>
  <w:abstractNum w:abstractNumId="61" w15:restartNumberingAfterBreak="0">
    <w:nsid w:val="76915840"/>
    <w:multiLevelType w:val="hybridMultilevel"/>
    <w:tmpl w:val="B6C2E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3858AE"/>
    <w:multiLevelType w:val="multilevel"/>
    <w:tmpl w:val="CA8CDA8E"/>
    <w:styleLink w:val="Bullet"/>
    <w:lvl w:ilvl="0">
      <w:start w:val="1"/>
      <w:numFmt w:val="bullet"/>
      <w:lvlText w:val="•"/>
      <w:lvlJc w:val="left"/>
      <w:pPr>
        <w:tabs>
          <w:tab w:val="num" w:pos="164"/>
        </w:tabs>
        <w:ind w:left="164" w:hanging="164"/>
      </w:pPr>
      <w:rPr>
        <w:rFonts w:ascii="Tahoma" w:eastAsia="Tahoma" w:hAnsi="Tahoma" w:cs="Tahoma"/>
        <w:position w:val="-2"/>
        <w:sz w:val="20"/>
        <w:szCs w:val="20"/>
      </w:rPr>
    </w:lvl>
    <w:lvl w:ilvl="1">
      <w:start w:val="1"/>
      <w:numFmt w:val="bullet"/>
      <w:lvlText w:val="•"/>
      <w:lvlJc w:val="left"/>
      <w:pPr>
        <w:tabs>
          <w:tab w:val="num" w:pos="344"/>
        </w:tabs>
        <w:ind w:left="344" w:hanging="164"/>
      </w:pPr>
      <w:rPr>
        <w:rFonts w:ascii="Tahoma" w:eastAsia="Tahoma" w:hAnsi="Tahoma" w:cs="Tahoma"/>
        <w:position w:val="-2"/>
        <w:sz w:val="20"/>
        <w:szCs w:val="20"/>
      </w:rPr>
    </w:lvl>
    <w:lvl w:ilvl="2">
      <w:start w:val="1"/>
      <w:numFmt w:val="bullet"/>
      <w:lvlText w:val="•"/>
      <w:lvlJc w:val="left"/>
      <w:pPr>
        <w:tabs>
          <w:tab w:val="num" w:pos="524"/>
        </w:tabs>
        <w:ind w:left="524" w:hanging="164"/>
      </w:pPr>
      <w:rPr>
        <w:rFonts w:ascii="Tahoma" w:eastAsia="Tahoma" w:hAnsi="Tahoma" w:cs="Tahoma"/>
        <w:position w:val="-2"/>
        <w:sz w:val="24"/>
        <w:szCs w:val="24"/>
      </w:rPr>
    </w:lvl>
    <w:lvl w:ilvl="3">
      <w:start w:val="1"/>
      <w:numFmt w:val="bullet"/>
      <w:lvlText w:val="•"/>
      <w:lvlJc w:val="left"/>
      <w:pPr>
        <w:tabs>
          <w:tab w:val="num" w:pos="704"/>
        </w:tabs>
        <w:ind w:left="704" w:hanging="164"/>
      </w:pPr>
      <w:rPr>
        <w:rFonts w:ascii="Tahoma" w:eastAsia="Tahoma" w:hAnsi="Tahoma" w:cs="Tahoma"/>
        <w:position w:val="-2"/>
        <w:sz w:val="20"/>
        <w:szCs w:val="20"/>
      </w:rPr>
    </w:lvl>
    <w:lvl w:ilvl="4">
      <w:start w:val="1"/>
      <w:numFmt w:val="bullet"/>
      <w:lvlText w:val="•"/>
      <w:lvlJc w:val="left"/>
      <w:pPr>
        <w:tabs>
          <w:tab w:val="num" w:pos="884"/>
        </w:tabs>
        <w:ind w:left="884" w:hanging="164"/>
      </w:pPr>
      <w:rPr>
        <w:rFonts w:ascii="Tahoma" w:eastAsia="Tahoma" w:hAnsi="Tahoma" w:cs="Tahoma"/>
        <w:position w:val="-2"/>
        <w:sz w:val="20"/>
        <w:szCs w:val="20"/>
      </w:rPr>
    </w:lvl>
    <w:lvl w:ilvl="5">
      <w:start w:val="1"/>
      <w:numFmt w:val="bullet"/>
      <w:lvlText w:val="•"/>
      <w:lvlJc w:val="left"/>
      <w:pPr>
        <w:tabs>
          <w:tab w:val="num" w:pos="1064"/>
        </w:tabs>
        <w:ind w:left="1064" w:hanging="164"/>
      </w:pPr>
      <w:rPr>
        <w:rFonts w:ascii="Tahoma" w:eastAsia="Tahoma" w:hAnsi="Tahoma" w:cs="Tahoma"/>
        <w:position w:val="-2"/>
        <w:sz w:val="20"/>
        <w:szCs w:val="20"/>
      </w:rPr>
    </w:lvl>
    <w:lvl w:ilvl="6">
      <w:start w:val="1"/>
      <w:numFmt w:val="bullet"/>
      <w:lvlText w:val="•"/>
      <w:lvlJc w:val="left"/>
      <w:pPr>
        <w:tabs>
          <w:tab w:val="num" w:pos="1244"/>
        </w:tabs>
        <w:ind w:left="1244" w:hanging="164"/>
      </w:pPr>
      <w:rPr>
        <w:rFonts w:ascii="Tahoma" w:eastAsia="Tahoma" w:hAnsi="Tahoma" w:cs="Tahoma"/>
        <w:position w:val="-2"/>
        <w:sz w:val="20"/>
        <w:szCs w:val="20"/>
      </w:rPr>
    </w:lvl>
    <w:lvl w:ilvl="7">
      <w:start w:val="1"/>
      <w:numFmt w:val="bullet"/>
      <w:lvlText w:val="•"/>
      <w:lvlJc w:val="left"/>
      <w:pPr>
        <w:tabs>
          <w:tab w:val="num" w:pos="1424"/>
        </w:tabs>
        <w:ind w:left="1424" w:hanging="164"/>
      </w:pPr>
      <w:rPr>
        <w:rFonts w:ascii="Tahoma" w:eastAsia="Tahoma" w:hAnsi="Tahoma" w:cs="Tahoma"/>
        <w:position w:val="-2"/>
        <w:sz w:val="20"/>
        <w:szCs w:val="20"/>
      </w:rPr>
    </w:lvl>
    <w:lvl w:ilvl="8">
      <w:start w:val="1"/>
      <w:numFmt w:val="bullet"/>
      <w:lvlText w:val="•"/>
      <w:lvlJc w:val="left"/>
      <w:pPr>
        <w:tabs>
          <w:tab w:val="num" w:pos="1604"/>
        </w:tabs>
        <w:ind w:left="1604" w:hanging="164"/>
      </w:pPr>
      <w:rPr>
        <w:rFonts w:ascii="Tahoma" w:eastAsia="Tahoma" w:hAnsi="Tahoma" w:cs="Tahoma"/>
        <w:position w:val="-2"/>
        <w:sz w:val="20"/>
        <w:szCs w:val="20"/>
      </w:rPr>
    </w:lvl>
  </w:abstractNum>
  <w:abstractNum w:abstractNumId="63" w15:restartNumberingAfterBreak="0">
    <w:nsid w:val="798239E3"/>
    <w:multiLevelType w:val="multilevel"/>
    <w:tmpl w:val="D2DE18D2"/>
    <w:styleLink w:val="List20"/>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abstractNum w:abstractNumId="64" w15:restartNumberingAfterBreak="0">
    <w:nsid w:val="7C6C0320"/>
    <w:multiLevelType w:val="multilevel"/>
    <w:tmpl w:val="17624CC0"/>
    <w:styleLink w:val="List14"/>
    <w:lvl w:ilvl="0">
      <w:start w:val="1"/>
      <w:numFmt w:val="bullet"/>
      <w:lvlText w:val="•"/>
      <w:lvlJc w:val="left"/>
      <w:pPr>
        <w:tabs>
          <w:tab w:val="num" w:pos="720"/>
        </w:tabs>
        <w:ind w:left="720" w:hanging="360"/>
      </w:pPr>
      <w:rPr>
        <w:rFonts w:ascii="Tahoma" w:eastAsia="Tahoma" w:hAnsi="Tahoma" w:cs="Tahoma"/>
        <w:position w:val="0"/>
        <w:sz w:val="24"/>
        <w:szCs w:val="24"/>
      </w:rPr>
    </w:lvl>
    <w:lvl w:ilvl="1">
      <w:start w:val="1"/>
      <w:numFmt w:val="bullet"/>
      <w:lvlText w:val="o"/>
      <w:lvlJc w:val="left"/>
      <w:pPr>
        <w:tabs>
          <w:tab w:val="num" w:pos="1380"/>
        </w:tabs>
        <w:ind w:left="1380" w:hanging="300"/>
      </w:pPr>
      <w:rPr>
        <w:rFonts w:ascii="Tahoma" w:eastAsia="Tahoma" w:hAnsi="Tahoma" w:cs="Tahoma"/>
        <w:position w:val="0"/>
        <w:sz w:val="20"/>
        <w:szCs w:val="20"/>
      </w:rPr>
    </w:lvl>
    <w:lvl w:ilvl="2">
      <w:start w:val="1"/>
      <w:numFmt w:val="bullet"/>
      <w:lvlText w:val="▪"/>
      <w:lvlJc w:val="left"/>
      <w:pPr>
        <w:tabs>
          <w:tab w:val="num" w:pos="2100"/>
        </w:tabs>
        <w:ind w:left="2100" w:hanging="300"/>
      </w:pPr>
      <w:rPr>
        <w:rFonts w:ascii="Tahoma" w:eastAsia="Tahoma" w:hAnsi="Tahoma" w:cs="Tahoma"/>
        <w:position w:val="0"/>
        <w:sz w:val="20"/>
        <w:szCs w:val="20"/>
      </w:rPr>
    </w:lvl>
    <w:lvl w:ilvl="3">
      <w:start w:val="1"/>
      <w:numFmt w:val="bullet"/>
      <w:lvlText w:val="▪"/>
      <w:lvlJc w:val="left"/>
      <w:pPr>
        <w:tabs>
          <w:tab w:val="num" w:pos="2820"/>
        </w:tabs>
        <w:ind w:left="2820" w:hanging="300"/>
      </w:pPr>
      <w:rPr>
        <w:rFonts w:ascii="Tahoma" w:eastAsia="Tahoma" w:hAnsi="Tahoma" w:cs="Tahoma"/>
        <w:position w:val="0"/>
        <w:sz w:val="20"/>
        <w:szCs w:val="20"/>
      </w:rPr>
    </w:lvl>
    <w:lvl w:ilvl="4">
      <w:start w:val="1"/>
      <w:numFmt w:val="bullet"/>
      <w:lvlText w:val="▪"/>
      <w:lvlJc w:val="left"/>
      <w:pPr>
        <w:tabs>
          <w:tab w:val="num" w:pos="3540"/>
        </w:tabs>
        <w:ind w:left="3540" w:hanging="300"/>
      </w:pPr>
      <w:rPr>
        <w:rFonts w:ascii="Tahoma" w:eastAsia="Tahoma" w:hAnsi="Tahoma" w:cs="Tahoma"/>
        <w:position w:val="0"/>
        <w:sz w:val="20"/>
        <w:szCs w:val="20"/>
      </w:rPr>
    </w:lvl>
    <w:lvl w:ilvl="5">
      <w:start w:val="1"/>
      <w:numFmt w:val="bullet"/>
      <w:lvlText w:val="▪"/>
      <w:lvlJc w:val="left"/>
      <w:pPr>
        <w:tabs>
          <w:tab w:val="num" w:pos="4260"/>
        </w:tabs>
        <w:ind w:left="4260" w:hanging="300"/>
      </w:pPr>
      <w:rPr>
        <w:rFonts w:ascii="Tahoma" w:eastAsia="Tahoma" w:hAnsi="Tahoma" w:cs="Tahoma"/>
        <w:position w:val="0"/>
        <w:sz w:val="20"/>
        <w:szCs w:val="20"/>
      </w:rPr>
    </w:lvl>
    <w:lvl w:ilvl="6">
      <w:start w:val="1"/>
      <w:numFmt w:val="bullet"/>
      <w:lvlText w:val="▪"/>
      <w:lvlJc w:val="left"/>
      <w:pPr>
        <w:tabs>
          <w:tab w:val="num" w:pos="4980"/>
        </w:tabs>
        <w:ind w:left="4980" w:hanging="300"/>
      </w:pPr>
      <w:rPr>
        <w:rFonts w:ascii="Tahoma" w:eastAsia="Tahoma" w:hAnsi="Tahoma" w:cs="Tahoma"/>
        <w:position w:val="0"/>
        <w:sz w:val="20"/>
        <w:szCs w:val="20"/>
      </w:rPr>
    </w:lvl>
    <w:lvl w:ilvl="7">
      <w:start w:val="1"/>
      <w:numFmt w:val="bullet"/>
      <w:lvlText w:val="▪"/>
      <w:lvlJc w:val="left"/>
      <w:pPr>
        <w:tabs>
          <w:tab w:val="num" w:pos="5700"/>
        </w:tabs>
        <w:ind w:left="5700" w:hanging="300"/>
      </w:pPr>
      <w:rPr>
        <w:rFonts w:ascii="Tahoma" w:eastAsia="Tahoma" w:hAnsi="Tahoma" w:cs="Tahoma"/>
        <w:position w:val="0"/>
        <w:sz w:val="20"/>
        <w:szCs w:val="20"/>
      </w:rPr>
    </w:lvl>
    <w:lvl w:ilvl="8">
      <w:start w:val="1"/>
      <w:numFmt w:val="bullet"/>
      <w:lvlText w:val="▪"/>
      <w:lvlJc w:val="left"/>
      <w:pPr>
        <w:tabs>
          <w:tab w:val="num" w:pos="6420"/>
        </w:tabs>
        <w:ind w:left="6420" w:hanging="300"/>
      </w:pPr>
      <w:rPr>
        <w:rFonts w:ascii="Tahoma" w:eastAsia="Tahoma" w:hAnsi="Tahoma" w:cs="Tahoma"/>
        <w:position w:val="0"/>
        <w:sz w:val="20"/>
        <w:szCs w:val="20"/>
      </w:rPr>
    </w:lvl>
  </w:abstractNum>
  <w:num w:numId="1">
    <w:abstractNumId w:val="0"/>
  </w:num>
  <w:num w:numId="2">
    <w:abstractNumId w:val="11"/>
  </w:num>
  <w:num w:numId="3">
    <w:abstractNumId w:val="40"/>
  </w:num>
  <w:num w:numId="4">
    <w:abstractNumId w:val="46"/>
  </w:num>
  <w:num w:numId="5">
    <w:abstractNumId w:val="39"/>
  </w:num>
  <w:num w:numId="6">
    <w:abstractNumId w:val="34"/>
  </w:num>
  <w:num w:numId="7">
    <w:abstractNumId w:val="60"/>
  </w:num>
  <w:num w:numId="8">
    <w:abstractNumId w:val="30"/>
  </w:num>
  <w:num w:numId="9">
    <w:abstractNumId w:val="50"/>
  </w:num>
  <w:num w:numId="10">
    <w:abstractNumId w:val="47"/>
  </w:num>
  <w:num w:numId="11">
    <w:abstractNumId w:val="43"/>
  </w:num>
  <w:num w:numId="12">
    <w:abstractNumId w:val="26"/>
  </w:num>
  <w:num w:numId="13">
    <w:abstractNumId w:val="23"/>
  </w:num>
  <w:num w:numId="14">
    <w:abstractNumId w:val="42"/>
  </w:num>
  <w:num w:numId="15">
    <w:abstractNumId w:val="41"/>
  </w:num>
  <w:num w:numId="16">
    <w:abstractNumId w:val="57"/>
  </w:num>
  <w:num w:numId="17">
    <w:abstractNumId w:val="54"/>
  </w:num>
  <w:num w:numId="18">
    <w:abstractNumId w:val="32"/>
  </w:num>
  <w:num w:numId="19">
    <w:abstractNumId w:val="53"/>
  </w:num>
  <w:num w:numId="20">
    <w:abstractNumId w:val="56"/>
  </w:num>
  <w:num w:numId="21">
    <w:abstractNumId w:val="64"/>
  </w:num>
  <w:num w:numId="22">
    <w:abstractNumId w:val="38"/>
  </w:num>
  <w:num w:numId="23">
    <w:abstractNumId w:val="51"/>
  </w:num>
  <w:num w:numId="24">
    <w:abstractNumId w:val="33"/>
  </w:num>
  <w:num w:numId="25">
    <w:abstractNumId w:val="52"/>
  </w:num>
  <w:num w:numId="26">
    <w:abstractNumId w:val="48"/>
  </w:num>
  <w:num w:numId="27">
    <w:abstractNumId w:val="63"/>
  </w:num>
  <w:num w:numId="28">
    <w:abstractNumId w:val="62"/>
  </w:num>
  <w:num w:numId="29">
    <w:abstractNumId w:val="27"/>
  </w:num>
  <w:num w:numId="30">
    <w:abstractNumId w:val="24"/>
  </w:num>
  <w:num w:numId="31">
    <w:abstractNumId w:val="35"/>
  </w:num>
  <w:num w:numId="32">
    <w:abstractNumId w:val="58"/>
  </w:num>
  <w:num w:numId="33">
    <w:abstractNumId w:val="49"/>
  </w:num>
  <w:num w:numId="34">
    <w:abstractNumId w:val="29"/>
  </w:num>
  <w:num w:numId="35">
    <w:abstractNumId w:val="37"/>
  </w:num>
  <w:num w:numId="36">
    <w:abstractNumId w:val="31"/>
  </w:num>
  <w:num w:numId="37">
    <w:abstractNumId w:val="59"/>
  </w:num>
  <w:num w:numId="38">
    <w:abstractNumId w:val="55"/>
  </w:num>
  <w:num w:numId="39">
    <w:abstractNumId w:val="28"/>
  </w:num>
  <w:num w:numId="40">
    <w:abstractNumId w:val="22"/>
  </w:num>
  <w:num w:numId="41">
    <w:abstractNumId w:val="44"/>
  </w:num>
  <w:num w:numId="42">
    <w:abstractNumId w:val="25"/>
  </w:num>
  <w:num w:numId="43">
    <w:abstractNumId w:val="45"/>
  </w:num>
  <w:num w:numId="44">
    <w:abstractNumId w:val="36"/>
  </w:num>
  <w:num w:numId="45">
    <w:abstractNumId w:val="6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92E"/>
    <w:rsid w:val="0000470C"/>
    <w:rsid w:val="00026FDE"/>
    <w:rsid w:val="000314C1"/>
    <w:rsid w:val="00035588"/>
    <w:rsid w:val="00036936"/>
    <w:rsid w:val="00051580"/>
    <w:rsid w:val="00064E89"/>
    <w:rsid w:val="0007378B"/>
    <w:rsid w:val="00075237"/>
    <w:rsid w:val="00080CEC"/>
    <w:rsid w:val="00086D35"/>
    <w:rsid w:val="000D1B89"/>
    <w:rsid w:val="000D732C"/>
    <w:rsid w:val="000E533F"/>
    <w:rsid w:val="000F6AAC"/>
    <w:rsid w:val="00100BCB"/>
    <w:rsid w:val="0012132C"/>
    <w:rsid w:val="001224BA"/>
    <w:rsid w:val="00124A0B"/>
    <w:rsid w:val="001258A4"/>
    <w:rsid w:val="00140C6D"/>
    <w:rsid w:val="00142032"/>
    <w:rsid w:val="001515DC"/>
    <w:rsid w:val="00163E23"/>
    <w:rsid w:val="00172A67"/>
    <w:rsid w:val="00173D36"/>
    <w:rsid w:val="00175070"/>
    <w:rsid w:val="001853F6"/>
    <w:rsid w:val="00187C85"/>
    <w:rsid w:val="001A3D1A"/>
    <w:rsid w:val="001A6BFA"/>
    <w:rsid w:val="001B7C86"/>
    <w:rsid w:val="001B7DC5"/>
    <w:rsid w:val="001D260A"/>
    <w:rsid w:val="001D3CF0"/>
    <w:rsid w:val="001F684F"/>
    <w:rsid w:val="00205D91"/>
    <w:rsid w:val="00210893"/>
    <w:rsid w:val="00210B47"/>
    <w:rsid w:val="00216512"/>
    <w:rsid w:val="00234B5C"/>
    <w:rsid w:val="00243F5E"/>
    <w:rsid w:val="002508F5"/>
    <w:rsid w:val="002536A2"/>
    <w:rsid w:val="00256EB5"/>
    <w:rsid w:val="00273A99"/>
    <w:rsid w:val="002809C6"/>
    <w:rsid w:val="00290053"/>
    <w:rsid w:val="00294B2F"/>
    <w:rsid w:val="002A00A1"/>
    <w:rsid w:val="002C292E"/>
    <w:rsid w:val="002C3999"/>
    <w:rsid w:val="002E0561"/>
    <w:rsid w:val="002E120D"/>
    <w:rsid w:val="002E5A74"/>
    <w:rsid w:val="002E7B74"/>
    <w:rsid w:val="002F268C"/>
    <w:rsid w:val="00300FB2"/>
    <w:rsid w:val="00301901"/>
    <w:rsid w:val="003034D6"/>
    <w:rsid w:val="00306515"/>
    <w:rsid w:val="00310D16"/>
    <w:rsid w:val="00311ED6"/>
    <w:rsid w:val="0032306D"/>
    <w:rsid w:val="00325D0C"/>
    <w:rsid w:val="0032635E"/>
    <w:rsid w:val="003342E7"/>
    <w:rsid w:val="00336D23"/>
    <w:rsid w:val="003432CE"/>
    <w:rsid w:val="003434C9"/>
    <w:rsid w:val="0034732A"/>
    <w:rsid w:val="00352D99"/>
    <w:rsid w:val="0036066F"/>
    <w:rsid w:val="00364BD4"/>
    <w:rsid w:val="003725E6"/>
    <w:rsid w:val="00381401"/>
    <w:rsid w:val="003836E2"/>
    <w:rsid w:val="003854AF"/>
    <w:rsid w:val="0038575C"/>
    <w:rsid w:val="00386C84"/>
    <w:rsid w:val="00391573"/>
    <w:rsid w:val="00391CCC"/>
    <w:rsid w:val="00392E25"/>
    <w:rsid w:val="00395BA0"/>
    <w:rsid w:val="003A1ED5"/>
    <w:rsid w:val="003A7275"/>
    <w:rsid w:val="003A79A1"/>
    <w:rsid w:val="003B3BA3"/>
    <w:rsid w:val="003B6AF9"/>
    <w:rsid w:val="003C0CF5"/>
    <w:rsid w:val="003E7703"/>
    <w:rsid w:val="003E78F6"/>
    <w:rsid w:val="003F19E7"/>
    <w:rsid w:val="003F2B39"/>
    <w:rsid w:val="003F55DA"/>
    <w:rsid w:val="004145F5"/>
    <w:rsid w:val="0043097C"/>
    <w:rsid w:val="004441D1"/>
    <w:rsid w:val="00450D5F"/>
    <w:rsid w:val="00450FAC"/>
    <w:rsid w:val="00474316"/>
    <w:rsid w:val="004811C4"/>
    <w:rsid w:val="00481738"/>
    <w:rsid w:val="00484984"/>
    <w:rsid w:val="0049091C"/>
    <w:rsid w:val="00492900"/>
    <w:rsid w:val="004B2D2A"/>
    <w:rsid w:val="004B4A18"/>
    <w:rsid w:val="004B6565"/>
    <w:rsid w:val="004B77E9"/>
    <w:rsid w:val="004D422B"/>
    <w:rsid w:val="004D5B41"/>
    <w:rsid w:val="004E283E"/>
    <w:rsid w:val="004F5B93"/>
    <w:rsid w:val="00500025"/>
    <w:rsid w:val="00504377"/>
    <w:rsid w:val="00505612"/>
    <w:rsid w:val="00510C09"/>
    <w:rsid w:val="00524BC2"/>
    <w:rsid w:val="00525EC1"/>
    <w:rsid w:val="00535A9B"/>
    <w:rsid w:val="005373C9"/>
    <w:rsid w:val="00546F7E"/>
    <w:rsid w:val="005712E5"/>
    <w:rsid w:val="005728B5"/>
    <w:rsid w:val="00581D84"/>
    <w:rsid w:val="00583191"/>
    <w:rsid w:val="005909CF"/>
    <w:rsid w:val="0059587D"/>
    <w:rsid w:val="005B0606"/>
    <w:rsid w:val="005B371B"/>
    <w:rsid w:val="005B4101"/>
    <w:rsid w:val="005C3700"/>
    <w:rsid w:val="005C5BE4"/>
    <w:rsid w:val="005D446A"/>
    <w:rsid w:val="005D507D"/>
    <w:rsid w:val="005D7841"/>
    <w:rsid w:val="005D7FFA"/>
    <w:rsid w:val="005E44C0"/>
    <w:rsid w:val="005E4B32"/>
    <w:rsid w:val="005E7EE3"/>
    <w:rsid w:val="005F5A3D"/>
    <w:rsid w:val="00601435"/>
    <w:rsid w:val="00603200"/>
    <w:rsid w:val="00614870"/>
    <w:rsid w:val="00621196"/>
    <w:rsid w:val="006241F3"/>
    <w:rsid w:val="00624ACA"/>
    <w:rsid w:val="00627662"/>
    <w:rsid w:val="006313FB"/>
    <w:rsid w:val="0063264F"/>
    <w:rsid w:val="00634809"/>
    <w:rsid w:val="006379EF"/>
    <w:rsid w:val="006407C1"/>
    <w:rsid w:val="00645418"/>
    <w:rsid w:val="0065401A"/>
    <w:rsid w:val="006661F2"/>
    <w:rsid w:val="0067211C"/>
    <w:rsid w:val="00686D38"/>
    <w:rsid w:val="00686E53"/>
    <w:rsid w:val="006921E8"/>
    <w:rsid w:val="00694066"/>
    <w:rsid w:val="006A45C7"/>
    <w:rsid w:val="006B2388"/>
    <w:rsid w:val="006C1FF5"/>
    <w:rsid w:val="006C35A8"/>
    <w:rsid w:val="006C5661"/>
    <w:rsid w:val="006C5E1E"/>
    <w:rsid w:val="006D1441"/>
    <w:rsid w:val="006D72B7"/>
    <w:rsid w:val="006E26A5"/>
    <w:rsid w:val="006E2968"/>
    <w:rsid w:val="00701F95"/>
    <w:rsid w:val="0070220F"/>
    <w:rsid w:val="00703771"/>
    <w:rsid w:val="007140F1"/>
    <w:rsid w:val="00716537"/>
    <w:rsid w:val="00736BDC"/>
    <w:rsid w:val="00742ABD"/>
    <w:rsid w:val="00747CD5"/>
    <w:rsid w:val="00751235"/>
    <w:rsid w:val="00751C82"/>
    <w:rsid w:val="007610D8"/>
    <w:rsid w:val="00762A56"/>
    <w:rsid w:val="00773FF1"/>
    <w:rsid w:val="00774A2D"/>
    <w:rsid w:val="007864EF"/>
    <w:rsid w:val="00790163"/>
    <w:rsid w:val="00790AC8"/>
    <w:rsid w:val="007A1E0B"/>
    <w:rsid w:val="007A29AE"/>
    <w:rsid w:val="007C26D1"/>
    <w:rsid w:val="007C5A66"/>
    <w:rsid w:val="007D6FD5"/>
    <w:rsid w:val="007F2D6E"/>
    <w:rsid w:val="0081447E"/>
    <w:rsid w:val="0082748F"/>
    <w:rsid w:val="008352B1"/>
    <w:rsid w:val="0083558C"/>
    <w:rsid w:val="00842FA4"/>
    <w:rsid w:val="00843B7F"/>
    <w:rsid w:val="00844E60"/>
    <w:rsid w:val="00845874"/>
    <w:rsid w:val="00855CFD"/>
    <w:rsid w:val="00856DCB"/>
    <w:rsid w:val="008706CC"/>
    <w:rsid w:val="008716B0"/>
    <w:rsid w:val="00877159"/>
    <w:rsid w:val="008825C2"/>
    <w:rsid w:val="00893F60"/>
    <w:rsid w:val="008B147A"/>
    <w:rsid w:val="008C1A11"/>
    <w:rsid w:val="008C35E1"/>
    <w:rsid w:val="008E7140"/>
    <w:rsid w:val="008F263B"/>
    <w:rsid w:val="008F36CC"/>
    <w:rsid w:val="008F6FC6"/>
    <w:rsid w:val="009116B3"/>
    <w:rsid w:val="0091356C"/>
    <w:rsid w:val="009172B3"/>
    <w:rsid w:val="00924A00"/>
    <w:rsid w:val="00926158"/>
    <w:rsid w:val="0093245E"/>
    <w:rsid w:val="009437EA"/>
    <w:rsid w:val="00947010"/>
    <w:rsid w:val="00955165"/>
    <w:rsid w:val="0095528A"/>
    <w:rsid w:val="00971781"/>
    <w:rsid w:val="009723C2"/>
    <w:rsid w:val="00975CBD"/>
    <w:rsid w:val="00981581"/>
    <w:rsid w:val="00985251"/>
    <w:rsid w:val="0099029E"/>
    <w:rsid w:val="00992E33"/>
    <w:rsid w:val="00993441"/>
    <w:rsid w:val="009940D3"/>
    <w:rsid w:val="009966FB"/>
    <w:rsid w:val="009A3012"/>
    <w:rsid w:val="009B4D96"/>
    <w:rsid w:val="009B51AD"/>
    <w:rsid w:val="009C0E9D"/>
    <w:rsid w:val="009C5D28"/>
    <w:rsid w:val="009D59A9"/>
    <w:rsid w:val="009E5D5C"/>
    <w:rsid w:val="009F37E9"/>
    <w:rsid w:val="009F68D7"/>
    <w:rsid w:val="00A03896"/>
    <w:rsid w:val="00A063B3"/>
    <w:rsid w:val="00A07156"/>
    <w:rsid w:val="00A07A56"/>
    <w:rsid w:val="00A07A59"/>
    <w:rsid w:val="00A23AEB"/>
    <w:rsid w:val="00A31C52"/>
    <w:rsid w:val="00A33BC8"/>
    <w:rsid w:val="00A40311"/>
    <w:rsid w:val="00A453A2"/>
    <w:rsid w:val="00A51204"/>
    <w:rsid w:val="00A51E4D"/>
    <w:rsid w:val="00A539B0"/>
    <w:rsid w:val="00A56097"/>
    <w:rsid w:val="00A61020"/>
    <w:rsid w:val="00A65869"/>
    <w:rsid w:val="00A72F26"/>
    <w:rsid w:val="00A9251F"/>
    <w:rsid w:val="00A93589"/>
    <w:rsid w:val="00A939C2"/>
    <w:rsid w:val="00A97C67"/>
    <w:rsid w:val="00AA0457"/>
    <w:rsid w:val="00AB3F25"/>
    <w:rsid w:val="00AB640A"/>
    <w:rsid w:val="00AC001E"/>
    <w:rsid w:val="00AC04C3"/>
    <w:rsid w:val="00AD1835"/>
    <w:rsid w:val="00AD20A9"/>
    <w:rsid w:val="00AE5D61"/>
    <w:rsid w:val="00AF40BB"/>
    <w:rsid w:val="00AF4E03"/>
    <w:rsid w:val="00B00519"/>
    <w:rsid w:val="00B01772"/>
    <w:rsid w:val="00B02DE8"/>
    <w:rsid w:val="00B02E0A"/>
    <w:rsid w:val="00B10D46"/>
    <w:rsid w:val="00B1121F"/>
    <w:rsid w:val="00B235E5"/>
    <w:rsid w:val="00B32827"/>
    <w:rsid w:val="00B373A3"/>
    <w:rsid w:val="00B41520"/>
    <w:rsid w:val="00B475BA"/>
    <w:rsid w:val="00B64F19"/>
    <w:rsid w:val="00B71C33"/>
    <w:rsid w:val="00B87751"/>
    <w:rsid w:val="00B91796"/>
    <w:rsid w:val="00B97309"/>
    <w:rsid w:val="00BA43E0"/>
    <w:rsid w:val="00BA5C92"/>
    <w:rsid w:val="00BD42FD"/>
    <w:rsid w:val="00BE1E58"/>
    <w:rsid w:val="00BE553A"/>
    <w:rsid w:val="00C13C47"/>
    <w:rsid w:val="00C16C0B"/>
    <w:rsid w:val="00C207D5"/>
    <w:rsid w:val="00C44B2A"/>
    <w:rsid w:val="00C53DDD"/>
    <w:rsid w:val="00C57F4C"/>
    <w:rsid w:val="00C63B44"/>
    <w:rsid w:val="00C64B95"/>
    <w:rsid w:val="00C81591"/>
    <w:rsid w:val="00C867CA"/>
    <w:rsid w:val="00CB7AD9"/>
    <w:rsid w:val="00CC4DAA"/>
    <w:rsid w:val="00CC56C9"/>
    <w:rsid w:val="00CC685C"/>
    <w:rsid w:val="00CD7F85"/>
    <w:rsid w:val="00CE16C9"/>
    <w:rsid w:val="00CF21EC"/>
    <w:rsid w:val="00CF3069"/>
    <w:rsid w:val="00CF3303"/>
    <w:rsid w:val="00D014CF"/>
    <w:rsid w:val="00D031B2"/>
    <w:rsid w:val="00D12AF3"/>
    <w:rsid w:val="00D1755F"/>
    <w:rsid w:val="00D2106F"/>
    <w:rsid w:val="00D23797"/>
    <w:rsid w:val="00D25A14"/>
    <w:rsid w:val="00D439F3"/>
    <w:rsid w:val="00D43B43"/>
    <w:rsid w:val="00D570D9"/>
    <w:rsid w:val="00D67212"/>
    <w:rsid w:val="00D75E9A"/>
    <w:rsid w:val="00D915D7"/>
    <w:rsid w:val="00D94D94"/>
    <w:rsid w:val="00DA3475"/>
    <w:rsid w:val="00DB00F3"/>
    <w:rsid w:val="00DC15C2"/>
    <w:rsid w:val="00DC4A3C"/>
    <w:rsid w:val="00DC66C3"/>
    <w:rsid w:val="00DD59C5"/>
    <w:rsid w:val="00DD7386"/>
    <w:rsid w:val="00DD79E5"/>
    <w:rsid w:val="00DE587F"/>
    <w:rsid w:val="00DF3CB2"/>
    <w:rsid w:val="00DF5CA3"/>
    <w:rsid w:val="00DF78BD"/>
    <w:rsid w:val="00E35FB4"/>
    <w:rsid w:val="00E3717F"/>
    <w:rsid w:val="00E47CB1"/>
    <w:rsid w:val="00E507AB"/>
    <w:rsid w:val="00E50904"/>
    <w:rsid w:val="00E60763"/>
    <w:rsid w:val="00E62E2D"/>
    <w:rsid w:val="00E659D2"/>
    <w:rsid w:val="00E66D69"/>
    <w:rsid w:val="00E72954"/>
    <w:rsid w:val="00E86CA6"/>
    <w:rsid w:val="00EA234F"/>
    <w:rsid w:val="00EA2C37"/>
    <w:rsid w:val="00EA5C92"/>
    <w:rsid w:val="00EC12F9"/>
    <w:rsid w:val="00EC1AC1"/>
    <w:rsid w:val="00ED3896"/>
    <w:rsid w:val="00EF1FD3"/>
    <w:rsid w:val="00EF5DF9"/>
    <w:rsid w:val="00F11FC3"/>
    <w:rsid w:val="00F12673"/>
    <w:rsid w:val="00F25876"/>
    <w:rsid w:val="00F33A39"/>
    <w:rsid w:val="00F6118E"/>
    <w:rsid w:val="00F61BC3"/>
    <w:rsid w:val="00F70FA5"/>
    <w:rsid w:val="00F7511B"/>
    <w:rsid w:val="00F80F6E"/>
    <w:rsid w:val="00F81D5D"/>
    <w:rsid w:val="00F831A5"/>
    <w:rsid w:val="00F8787B"/>
    <w:rsid w:val="00F918BF"/>
    <w:rsid w:val="00F951C8"/>
    <w:rsid w:val="00F952C6"/>
    <w:rsid w:val="00F9569A"/>
    <w:rsid w:val="00FA1457"/>
    <w:rsid w:val="00FC6476"/>
    <w:rsid w:val="00FF33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300"/>
  <w15:docId w15:val="{1869FA4A-4DA0-4E67-867A-969647BD0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92E"/>
    <w:pPr>
      <w:suppressAutoHyphens/>
    </w:pPr>
    <w:rPr>
      <w:sz w:val="24"/>
      <w:szCs w:val="24"/>
      <w:lang w:eastAsia="ar-SA"/>
    </w:rPr>
  </w:style>
  <w:style w:type="paragraph" w:styleId="Heading1">
    <w:name w:val="heading 1"/>
    <w:basedOn w:val="Normal"/>
    <w:next w:val="Normal"/>
    <w:qFormat/>
    <w:rsid w:val="002C292E"/>
    <w:pPr>
      <w:keepNext/>
      <w:numPr>
        <w:numId w:val="1"/>
      </w:numPr>
      <w:spacing w:before="100" w:after="100"/>
      <w:outlineLvl w:val="0"/>
    </w:pPr>
    <w:rPr>
      <w:rFonts w:ascii="Palatino Linotype" w:hAnsi="Palatino Linotype" w:cs="Palatino Linotype"/>
      <w:b/>
      <w:sz w:val="20"/>
    </w:rPr>
  </w:style>
  <w:style w:type="paragraph" w:styleId="Heading2">
    <w:name w:val="heading 2"/>
    <w:basedOn w:val="Normal"/>
    <w:next w:val="Normal"/>
    <w:qFormat/>
    <w:rsid w:val="002C292E"/>
    <w:pPr>
      <w:keepNext/>
      <w:numPr>
        <w:ilvl w:val="1"/>
        <w:numId w:val="1"/>
      </w:num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947010"/>
    <w:rPr>
      <w:rFonts w:ascii="Tahoma" w:hAnsi="Tahoma"/>
      <w:sz w:val="22"/>
    </w:rPr>
  </w:style>
  <w:style w:type="character" w:customStyle="1" w:styleId="WW8Num2z0">
    <w:name w:val="WW8Num2z0"/>
    <w:rsid w:val="002C292E"/>
    <w:rPr>
      <w:rFonts w:ascii="Symbol" w:hAnsi="Symbol" w:cs="Symbol"/>
    </w:rPr>
  </w:style>
  <w:style w:type="character" w:customStyle="1" w:styleId="WW8Num2z1">
    <w:name w:val="WW8Num2z1"/>
    <w:rsid w:val="002C292E"/>
    <w:rPr>
      <w:rFonts w:ascii="Courier New" w:hAnsi="Courier New" w:cs="Courier New"/>
      <w:sz w:val="20"/>
    </w:rPr>
  </w:style>
  <w:style w:type="character" w:customStyle="1" w:styleId="WW8Num2z2">
    <w:name w:val="WW8Num2z2"/>
    <w:rsid w:val="002C292E"/>
    <w:rPr>
      <w:rFonts w:ascii="Wingdings" w:hAnsi="Wingdings" w:cs="Wingdings"/>
      <w:sz w:val="20"/>
    </w:rPr>
  </w:style>
  <w:style w:type="character" w:customStyle="1" w:styleId="WW8Num3z0">
    <w:name w:val="WW8Num3z0"/>
    <w:rsid w:val="002C292E"/>
    <w:rPr>
      <w:rFonts w:ascii="Symbol" w:hAnsi="Symbol" w:cs="Symbol"/>
    </w:rPr>
  </w:style>
  <w:style w:type="character" w:customStyle="1" w:styleId="WW8Num4z0">
    <w:name w:val="WW8Num4z0"/>
    <w:rsid w:val="002C292E"/>
    <w:rPr>
      <w:rFonts w:ascii="Symbol" w:hAnsi="Symbol" w:cs="Symbol"/>
      <w:sz w:val="20"/>
    </w:rPr>
  </w:style>
  <w:style w:type="character" w:customStyle="1" w:styleId="WW8Num4z1">
    <w:name w:val="WW8Num4z1"/>
    <w:rsid w:val="002C292E"/>
    <w:rPr>
      <w:rFonts w:ascii="Courier New" w:hAnsi="Courier New" w:cs="Courier New"/>
      <w:sz w:val="20"/>
    </w:rPr>
  </w:style>
  <w:style w:type="character" w:customStyle="1" w:styleId="WW8Num4z2">
    <w:name w:val="WW8Num4z2"/>
    <w:rsid w:val="002C292E"/>
    <w:rPr>
      <w:rFonts w:ascii="Wingdings" w:hAnsi="Wingdings" w:cs="Wingdings"/>
      <w:sz w:val="20"/>
    </w:rPr>
  </w:style>
  <w:style w:type="character" w:customStyle="1" w:styleId="WW8Num5z0">
    <w:name w:val="WW8Num5z0"/>
    <w:rsid w:val="002C292E"/>
    <w:rPr>
      <w:rFonts w:ascii="Symbol" w:hAnsi="Symbol" w:cs="Symbol"/>
    </w:rPr>
  </w:style>
  <w:style w:type="character" w:customStyle="1" w:styleId="WW8Num5z1">
    <w:name w:val="WW8Num5z1"/>
    <w:rsid w:val="002C292E"/>
    <w:rPr>
      <w:rFonts w:ascii="Courier New" w:hAnsi="Courier New" w:cs="Symbol"/>
    </w:rPr>
  </w:style>
  <w:style w:type="character" w:customStyle="1" w:styleId="WW8Num5z2">
    <w:name w:val="WW8Num5z2"/>
    <w:rsid w:val="002C292E"/>
    <w:rPr>
      <w:rFonts w:ascii="Wingdings" w:hAnsi="Wingdings" w:cs="Wingdings"/>
    </w:rPr>
  </w:style>
  <w:style w:type="character" w:customStyle="1" w:styleId="WW8Num6z0">
    <w:name w:val="WW8Num6z0"/>
    <w:rsid w:val="002C292E"/>
    <w:rPr>
      <w:rFonts w:ascii="Symbol" w:hAnsi="Symbol" w:cs="Symbol"/>
    </w:rPr>
  </w:style>
  <w:style w:type="character" w:customStyle="1" w:styleId="WW8Num7z0">
    <w:name w:val="WW8Num7z0"/>
    <w:rsid w:val="002C292E"/>
    <w:rPr>
      <w:rFonts w:ascii="Symbol" w:hAnsi="Symbol" w:cs="Symbol"/>
      <w:sz w:val="20"/>
    </w:rPr>
  </w:style>
  <w:style w:type="character" w:customStyle="1" w:styleId="WW8Num7z1">
    <w:name w:val="WW8Num7z1"/>
    <w:rsid w:val="002C292E"/>
    <w:rPr>
      <w:rFonts w:ascii="Courier New" w:hAnsi="Courier New" w:cs="Courier New"/>
      <w:sz w:val="20"/>
    </w:rPr>
  </w:style>
  <w:style w:type="character" w:customStyle="1" w:styleId="WW8Num7z2">
    <w:name w:val="WW8Num7z2"/>
    <w:rsid w:val="002C292E"/>
    <w:rPr>
      <w:rFonts w:ascii="Wingdings" w:hAnsi="Wingdings" w:cs="Wingdings"/>
      <w:sz w:val="20"/>
    </w:rPr>
  </w:style>
  <w:style w:type="character" w:customStyle="1" w:styleId="WW8Num8z0">
    <w:name w:val="WW8Num8z0"/>
    <w:rsid w:val="002C292E"/>
    <w:rPr>
      <w:rFonts w:ascii="Symbol" w:hAnsi="Symbol" w:cs="Symbol"/>
    </w:rPr>
  </w:style>
  <w:style w:type="character" w:customStyle="1" w:styleId="WW8Num9z0">
    <w:name w:val="WW8Num9z0"/>
    <w:rsid w:val="002C292E"/>
    <w:rPr>
      <w:rFonts w:ascii="Symbol" w:hAnsi="Symbol" w:cs="Symbol"/>
    </w:rPr>
  </w:style>
  <w:style w:type="character" w:customStyle="1" w:styleId="WW8Num9z1">
    <w:name w:val="WW8Num9z1"/>
    <w:rsid w:val="002C292E"/>
    <w:rPr>
      <w:rFonts w:ascii="Courier New" w:hAnsi="Courier New" w:cs="Courier New"/>
    </w:rPr>
  </w:style>
  <w:style w:type="character" w:customStyle="1" w:styleId="WW8Num9z2">
    <w:name w:val="WW8Num9z2"/>
    <w:rsid w:val="002C292E"/>
    <w:rPr>
      <w:rFonts w:ascii="Wingdings" w:hAnsi="Wingdings" w:cs="Wingdings"/>
    </w:rPr>
  </w:style>
  <w:style w:type="character" w:customStyle="1" w:styleId="WW8Num10z0">
    <w:name w:val="WW8Num10z0"/>
    <w:rsid w:val="002C292E"/>
    <w:rPr>
      <w:rFonts w:ascii="Symbol" w:hAnsi="Symbol" w:cs="Symbol"/>
      <w:sz w:val="20"/>
    </w:rPr>
  </w:style>
  <w:style w:type="character" w:customStyle="1" w:styleId="WW8Num10z1">
    <w:name w:val="WW8Num10z1"/>
    <w:rsid w:val="002C292E"/>
    <w:rPr>
      <w:rFonts w:ascii="Courier New" w:hAnsi="Courier New" w:cs="Courier New"/>
      <w:sz w:val="20"/>
    </w:rPr>
  </w:style>
  <w:style w:type="character" w:customStyle="1" w:styleId="WW8Num10z2">
    <w:name w:val="WW8Num10z2"/>
    <w:rsid w:val="002C292E"/>
    <w:rPr>
      <w:rFonts w:ascii="Wingdings" w:hAnsi="Wingdings" w:cs="Wingdings"/>
      <w:sz w:val="20"/>
    </w:rPr>
  </w:style>
  <w:style w:type="character" w:customStyle="1" w:styleId="WW8Num11z0">
    <w:name w:val="WW8Num11z0"/>
    <w:rsid w:val="002C292E"/>
    <w:rPr>
      <w:rFonts w:ascii="Symbol" w:hAnsi="Symbol" w:cs="Symbol"/>
    </w:rPr>
  </w:style>
  <w:style w:type="character" w:customStyle="1" w:styleId="WW8Num12z0">
    <w:name w:val="WW8Num12z0"/>
    <w:rsid w:val="002C292E"/>
    <w:rPr>
      <w:rFonts w:ascii="Symbol" w:hAnsi="Symbol" w:cs="Symbol"/>
    </w:rPr>
  </w:style>
  <w:style w:type="character" w:customStyle="1" w:styleId="WW8Num12z1">
    <w:name w:val="WW8Num12z1"/>
    <w:rsid w:val="002C292E"/>
    <w:rPr>
      <w:rFonts w:ascii="Courier New" w:hAnsi="Courier New" w:cs="Symbol"/>
    </w:rPr>
  </w:style>
  <w:style w:type="character" w:customStyle="1" w:styleId="WW8Num12z2">
    <w:name w:val="WW8Num12z2"/>
    <w:rsid w:val="002C292E"/>
    <w:rPr>
      <w:rFonts w:ascii="Wingdings" w:hAnsi="Wingdings" w:cs="Wingdings"/>
    </w:rPr>
  </w:style>
  <w:style w:type="character" w:customStyle="1" w:styleId="WW8Num13z0">
    <w:name w:val="WW8Num13z0"/>
    <w:rsid w:val="002C292E"/>
    <w:rPr>
      <w:rFonts w:ascii="Symbol" w:hAnsi="Symbol" w:cs="Symbol"/>
      <w:sz w:val="20"/>
    </w:rPr>
  </w:style>
  <w:style w:type="character" w:customStyle="1" w:styleId="WW8Num14z0">
    <w:name w:val="WW8Num14z0"/>
    <w:rsid w:val="002C292E"/>
    <w:rPr>
      <w:rFonts w:ascii="Symbol" w:hAnsi="Symbol" w:cs="Symbol"/>
      <w:sz w:val="20"/>
    </w:rPr>
  </w:style>
  <w:style w:type="character" w:customStyle="1" w:styleId="WW8Num15z0">
    <w:name w:val="WW8Num15z0"/>
    <w:rsid w:val="002C292E"/>
    <w:rPr>
      <w:rFonts w:ascii="Symbol" w:hAnsi="Symbol" w:cs="Symbol"/>
    </w:rPr>
  </w:style>
  <w:style w:type="character" w:customStyle="1" w:styleId="WW8Num15z1">
    <w:name w:val="WW8Num15z1"/>
    <w:rsid w:val="002C292E"/>
    <w:rPr>
      <w:rFonts w:ascii="Courier New" w:hAnsi="Courier New" w:cs="Symbol"/>
    </w:rPr>
  </w:style>
  <w:style w:type="character" w:customStyle="1" w:styleId="WW8Num15z2">
    <w:name w:val="WW8Num15z2"/>
    <w:rsid w:val="002C292E"/>
    <w:rPr>
      <w:rFonts w:ascii="Wingdings" w:hAnsi="Wingdings" w:cs="Wingdings"/>
    </w:rPr>
  </w:style>
  <w:style w:type="character" w:customStyle="1" w:styleId="WW8Num17z0">
    <w:name w:val="WW8Num17z0"/>
    <w:rsid w:val="002C292E"/>
    <w:rPr>
      <w:rFonts w:ascii="Symbol" w:hAnsi="Symbol" w:cs="Symbol"/>
      <w:sz w:val="20"/>
    </w:rPr>
  </w:style>
  <w:style w:type="character" w:customStyle="1" w:styleId="WW8Num17z1">
    <w:name w:val="WW8Num17z1"/>
    <w:rsid w:val="002C292E"/>
    <w:rPr>
      <w:rFonts w:ascii="Courier New" w:hAnsi="Courier New" w:cs="Courier New"/>
      <w:sz w:val="20"/>
    </w:rPr>
  </w:style>
  <w:style w:type="character" w:customStyle="1" w:styleId="WW8Num17z2">
    <w:name w:val="WW8Num17z2"/>
    <w:rsid w:val="002C292E"/>
    <w:rPr>
      <w:rFonts w:ascii="Wingdings" w:hAnsi="Wingdings" w:cs="Wingdings"/>
      <w:sz w:val="20"/>
    </w:rPr>
  </w:style>
  <w:style w:type="character" w:customStyle="1" w:styleId="WW8Num18z0">
    <w:name w:val="WW8Num18z0"/>
    <w:rsid w:val="002C292E"/>
    <w:rPr>
      <w:rFonts w:ascii="Symbol" w:hAnsi="Symbol" w:cs="Symbol"/>
    </w:rPr>
  </w:style>
  <w:style w:type="character" w:customStyle="1" w:styleId="WW8Num18z1">
    <w:name w:val="WW8Num18z1"/>
    <w:rsid w:val="002C292E"/>
    <w:rPr>
      <w:rFonts w:ascii="Courier New" w:hAnsi="Courier New" w:cs="Courier New"/>
      <w:sz w:val="20"/>
    </w:rPr>
  </w:style>
  <w:style w:type="character" w:customStyle="1" w:styleId="WW8Num18z2">
    <w:name w:val="WW8Num18z2"/>
    <w:rsid w:val="002C292E"/>
    <w:rPr>
      <w:rFonts w:ascii="Wingdings" w:hAnsi="Wingdings" w:cs="Wingdings"/>
      <w:sz w:val="20"/>
    </w:rPr>
  </w:style>
  <w:style w:type="character" w:customStyle="1" w:styleId="WW8Num19z0">
    <w:name w:val="WW8Num19z0"/>
    <w:rsid w:val="002C292E"/>
    <w:rPr>
      <w:rFonts w:ascii="Symbol" w:hAnsi="Symbol" w:cs="Symbol"/>
    </w:rPr>
  </w:style>
  <w:style w:type="character" w:customStyle="1" w:styleId="WW8Num19z1">
    <w:name w:val="WW8Num19z1"/>
    <w:rsid w:val="002C292E"/>
    <w:rPr>
      <w:rFonts w:ascii="Courier New" w:hAnsi="Courier New" w:cs="Symbol"/>
    </w:rPr>
  </w:style>
  <w:style w:type="character" w:customStyle="1" w:styleId="WW8Num19z2">
    <w:name w:val="WW8Num19z2"/>
    <w:rsid w:val="002C292E"/>
    <w:rPr>
      <w:rFonts w:ascii="Wingdings" w:hAnsi="Wingdings" w:cs="Wingdings"/>
    </w:rPr>
  </w:style>
  <w:style w:type="character" w:customStyle="1" w:styleId="WW8Num20z0">
    <w:name w:val="WW8Num20z0"/>
    <w:rsid w:val="002C292E"/>
    <w:rPr>
      <w:rFonts w:ascii="Symbol" w:hAnsi="Symbol" w:cs="Symbol"/>
    </w:rPr>
  </w:style>
  <w:style w:type="character" w:customStyle="1" w:styleId="WW8Num20z1">
    <w:name w:val="WW8Num20z1"/>
    <w:rsid w:val="002C292E"/>
    <w:rPr>
      <w:rFonts w:ascii="Courier New" w:hAnsi="Courier New" w:cs="Courier New"/>
      <w:sz w:val="20"/>
    </w:rPr>
  </w:style>
  <w:style w:type="character" w:customStyle="1" w:styleId="WW8Num20z2">
    <w:name w:val="WW8Num20z2"/>
    <w:rsid w:val="002C292E"/>
    <w:rPr>
      <w:rFonts w:ascii="Wingdings" w:hAnsi="Wingdings" w:cs="Wingdings"/>
      <w:sz w:val="20"/>
    </w:rPr>
  </w:style>
  <w:style w:type="character" w:customStyle="1" w:styleId="WW8Num21z0">
    <w:name w:val="WW8Num21z0"/>
    <w:rsid w:val="002C292E"/>
    <w:rPr>
      <w:rFonts w:ascii="Symbol" w:hAnsi="Symbol" w:cs="Symbol"/>
      <w:sz w:val="20"/>
    </w:rPr>
  </w:style>
  <w:style w:type="character" w:customStyle="1" w:styleId="WW8Num21z1">
    <w:name w:val="WW8Num21z1"/>
    <w:rsid w:val="002C292E"/>
    <w:rPr>
      <w:rFonts w:ascii="Courier New" w:hAnsi="Courier New" w:cs="Courier New"/>
      <w:sz w:val="20"/>
    </w:rPr>
  </w:style>
  <w:style w:type="character" w:customStyle="1" w:styleId="WW8Num21z2">
    <w:name w:val="WW8Num21z2"/>
    <w:rsid w:val="002C292E"/>
    <w:rPr>
      <w:rFonts w:ascii="Wingdings" w:hAnsi="Wingdings" w:cs="Wingdings"/>
      <w:sz w:val="20"/>
    </w:rPr>
  </w:style>
  <w:style w:type="character" w:customStyle="1" w:styleId="WW8Num22z0">
    <w:name w:val="WW8Num22z0"/>
    <w:rsid w:val="002C292E"/>
    <w:rPr>
      <w:rFonts w:ascii="Symbol" w:hAnsi="Symbol" w:cs="Symbol"/>
      <w:sz w:val="20"/>
    </w:rPr>
  </w:style>
  <w:style w:type="character" w:customStyle="1" w:styleId="WW8Num23z0">
    <w:name w:val="WW8Num23z0"/>
    <w:rsid w:val="002C292E"/>
    <w:rPr>
      <w:rFonts w:ascii="Symbol" w:hAnsi="Symbol" w:cs="Symbol"/>
      <w:sz w:val="20"/>
    </w:rPr>
  </w:style>
  <w:style w:type="character" w:customStyle="1" w:styleId="WW8Num24z0">
    <w:name w:val="WW8Num24z0"/>
    <w:rsid w:val="002C292E"/>
    <w:rPr>
      <w:rFonts w:ascii="Symbol" w:hAnsi="Symbol" w:cs="Symbol"/>
      <w:sz w:val="20"/>
    </w:rPr>
  </w:style>
  <w:style w:type="character" w:customStyle="1" w:styleId="WW8Num25z0">
    <w:name w:val="WW8Num25z0"/>
    <w:rsid w:val="002C292E"/>
    <w:rPr>
      <w:rFonts w:ascii="Symbol" w:hAnsi="Symbol" w:cs="Symbol"/>
      <w:sz w:val="20"/>
    </w:rPr>
  </w:style>
  <w:style w:type="character" w:customStyle="1" w:styleId="WW8Num25z1">
    <w:name w:val="WW8Num25z1"/>
    <w:rsid w:val="002C292E"/>
    <w:rPr>
      <w:rFonts w:ascii="Courier New" w:hAnsi="Courier New" w:cs="Courier New"/>
      <w:sz w:val="20"/>
    </w:rPr>
  </w:style>
  <w:style w:type="character" w:customStyle="1" w:styleId="WW8Num25z2">
    <w:name w:val="WW8Num25z2"/>
    <w:rsid w:val="002C292E"/>
    <w:rPr>
      <w:rFonts w:ascii="Wingdings" w:hAnsi="Wingdings" w:cs="Wingdings"/>
      <w:sz w:val="20"/>
    </w:rPr>
  </w:style>
  <w:style w:type="character" w:customStyle="1" w:styleId="WW8Num26z0">
    <w:name w:val="WW8Num26z0"/>
    <w:rsid w:val="002C292E"/>
    <w:rPr>
      <w:rFonts w:ascii="Symbol" w:hAnsi="Symbol" w:cs="Symbol"/>
      <w:sz w:val="20"/>
    </w:rPr>
  </w:style>
  <w:style w:type="character" w:customStyle="1" w:styleId="WW8Num26z1">
    <w:name w:val="WW8Num26z1"/>
    <w:rsid w:val="002C292E"/>
    <w:rPr>
      <w:rFonts w:ascii="Courier New" w:hAnsi="Courier New" w:cs="Courier New"/>
      <w:sz w:val="20"/>
    </w:rPr>
  </w:style>
  <w:style w:type="character" w:customStyle="1" w:styleId="WW8Num26z2">
    <w:name w:val="WW8Num26z2"/>
    <w:rsid w:val="002C292E"/>
    <w:rPr>
      <w:rFonts w:ascii="Wingdings" w:hAnsi="Wingdings" w:cs="Wingdings"/>
      <w:sz w:val="20"/>
    </w:rPr>
  </w:style>
  <w:style w:type="character" w:customStyle="1" w:styleId="WW8Num27z0">
    <w:name w:val="WW8Num27z0"/>
    <w:rsid w:val="002C292E"/>
    <w:rPr>
      <w:rFonts w:ascii="Symbol" w:hAnsi="Symbol" w:cs="Symbol"/>
      <w:sz w:val="20"/>
    </w:rPr>
  </w:style>
  <w:style w:type="character" w:customStyle="1" w:styleId="WW8Num27z1">
    <w:name w:val="WW8Num27z1"/>
    <w:rsid w:val="002C292E"/>
    <w:rPr>
      <w:rFonts w:ascii="Courier New" w:hAnsi="Courier New" w:cs="Courier New"/>
      <w:sz w:val="20"/>
    </w:rPr>
  </w:style>
  <w:style w:type="character" w:customStyle="1" w:styleId="WW8Num27z2">
    <w:name w:val="WW8Num27z2"/>
    <w:rsid w:val="002C292E"/>
    <w:rPr>
      <w:rFonts w:ascii="Wingdings" w:hAnsi="Wingdings" w:cs="Wingdings"/>
      <w:sz w:val="20"/>
    </w:rPr>
  </w:style>
  <w:style w:type="character" w:customStyle="1" w:styleId="WW8Num28z0">
    <w:name w:val="WW8Num28z0"/>
    <w:rsid w:val="002C292E"/>
    <w:rPr>
      <w:rFonts w:ascii="Symbol" w:hAnsi="Symbol" w:cs="Symbol"/>
    </w:rPr>
  </w:style>
  <w:style w:type="character" w:customStyle="1" w:styleId="WW8Num28z1">
    <w:name w:val="WW8Num28z1"/>
    <w:rsid w:val="002C292E"/>
    <w:rPr>
      <w:rFonts w:ascii="Courier New" w:hAnsi="Courier New" w:cs="Courier New"/>
    </w:rPr>
  </w:style>
  <w:style w:type="character" w:customStyle="1" w:styleId="WW8Num29z0">
    <w:name w:val="WW8Num29z0"/>
    <w:rsid w:val="002C292E"/>
    <w:rPr>
      <w:rFonts w:ascii="Symbol" w:hAnsi="Symbol" w:cs="Symbol"/>
    </w:rPr>
  </w:style>
  <w:style w:type="character" w:customStyle="1" w:styleId="WW8Num29z1">
    <w:name w:val="WW8Num29z1"/>
    <w:rsid w:val="002C292E"/>
    <w:rPr>
      <w:rFonts w:ascii="Courier New" w:hAnsi="Courier New" w:cs="Courier New"/>
    </w:rPr>
  </w:style>
  <w:style w:type="character" w:customStyle="1" w:styleId="WW8Num30z0">
    <w:name w:val="WW8Num30z0"/>
    <w:rsid w:val="002C292E"/>
    <w:rPr>
      <w:rFonts w:ascii="Symbol" w:hAnsi="Symbol" w:cs="Symbol"/>
    </w:rPr>
  </w:style>
  <w:style w:type="character" w:customStyle="1" w:styleId="WW8Num30z1">
    <w:name w:val="WW8Num30z1"/>
    <w:rsid w:val="002C292E"/>
    <w:rPr>
      <w:rFonts w:ascii="Courier New" w:hAnsi="Courier New" w:cs="Courier New"/>
    </w:rPr>
  </w:style>
  <w:style w:type="character" w:customStyle="1" w:styleId="WW8Num31z0">
    <w:name w:val="WW8Num31z0"/>
    <w:rsid w:val="002C292E"/>
    <w:rPr>
      <w:rFonts w:ascii="Symbol" w:hAnsi="Symbol" w:cs="Symbol"/>
    </w:rPr>
  </w:style>
  <w:style w:type="character" w:customStyle="1" w:styleId="WW8Num31z1">
    <w:name w:val="WW8Num31z1"/>
    <w:rsid w:val="002C292E"/>
    <w:rPr>
      <w:rFonts w:ascii="Courier New" w:hAnsi="Courier New" w:cs="Symbol"/>
    </w:rPr>
  </w:style>
  <w:style w:type="character" w:customStyle="1" w:styleId="WW8Num32z0">
    <w:name w:val="WW8Num32z0"/>
    <w:rsid w:val="002C292E"/>
    <w:rPr>
      <w:rFonts w:ascii="Symbol" w:hAnsi="Symbol" w:cs="Symbol"/>
      <w:sz w:val="20"/>
    </w:rPr>
  </w:style>
  <w:style w:type="character" w:customStyle="1" w:styleId="WW8Num32z1">
    <w:name w:val="WW8Num32z1"/>
    <w:rsid w:val="002C292E"/>
    <w:rPr>
      <w:rFonts w:ascii="Courier New" w:hAnsi="Courier New" w:cs="Courier New"/>
      <w:sz w:val="20"/>
    </w:rPr>
  </w:style>
  <w:style w:type="character" w:customStyle="1" w:styleId="WW8Num33z0">
    <w:name w:val="WW8Num33z0"/>
    <w:rsid w:val="002C292E"/>
    <w:rPr>
      <w:rFonts w:ascii="Symbol" w:hAnsi="Symbol" w:cs="Symbol"/>
      <w:sz w:val="20"/>
    </w:rPr>
  </w:style>
  <w:style w:type="character" w:customStyle="1" w:styleId="WW8Num33z1">
    <w:name w:val="WW8Num33z1"/>
    <w:rsid w:val="002C292E"/>
    <w:rPr>
      <w:rFonts w:ascii="Courier New" w:hAnsi="Courier New" w:cs="Courier New"/>
      <w:sz w:val="20"/>
    </w:rPr>
  </w:style>
  <w:style w:type="character" w:customStyle="1" w:styleId="WW8Num36z0">
    <w:name w:val="WW8Num36z0"/>
    <w:rsid w:val="002C292E"/>
    <w:rPr>
      <w:rFonts w:ascii="Symbol" w:hAnsi="Symbol" w:cs="Symbol"/>
    </w:rPr>
  </w:style>
  <w:style w:type="character" w:customStyle="1" w:styleId="WW8Num36z1">
    <w:name w:val="WW8Num36z1"/>
    <w:rsid w:val="002C292E"/>
    <w:rPr>
      <w:rFonts w:ascii="OpenSymbol" w:hAnsi="OpenSymbol" w:cs="OpenSymbol"/>
    </w:rPr>
  </w:style>
  <w:style w:type="character" w:customStyle="1" w:styleId="WW8Num8z1">
    <w:name w:val="WW8Num8z1"/>
    <w:rsid w:val="002C292E"/>
    <w:rPr>
      <w:rFonts w:ascii="Courier New" w:hAnsi="Courier New" w:cs="Courier New"/>
    </w:rPr>
  </w:style>
  <w:style w:type="character" w:customStyle="1" w:styleId="WW8Num8z2">
    <w:name w:val="WW8Num8z2"/>
    <w:rsid w:val="002C292E"/>
    <w:rPr>
      <w:rFonts w:ascii="Wingdings" w:hAnsi="Wingdings" w:cs="Wingdings"/>
    </w:rPr>
  </w:style>
  <w:style w:type="character" w:customStyle="1" w:styleId="WW8Num11z1">
    <w:name w:val="WW8Num11z1"/>
    <w:rsid w:val="002C292E"/>
    <w:rPr>
      <w:rFonts w:ascii="Courier New" w:hAnsi="Courier New" w:cs="Courier New"/>
      <w:sz w:val="20"/>
    </w:rPr>
  </w:style>
  <w:style w:type="character" w:customStyle="1" w:styleId="WW8Num11z2">
    <w:name w:val="WW8Num11z2"/>
    <w:rsid w:val="002C292E"/>
    <w:rPr>
      <w:rFonts w:ascii="Wingdings" w:hAnsi="Wingdings" w:cs="Wingdings"/>
      <w:sz w:val="20"/>
    </w:rPr>
  </w:style>
  <w:style w:type="character" w:customStyle="1" w:styleId="WW8Num14z1">
    <w:name w:val="WW8Num14z1"/>
    <w:rsid w:val="002C292E"/>
    <w:rPr>
      <w:rFonts w:ascii="Courier New" w:hAnsi="Courier New" w:cs="Courier New"/>
      <w:sz w:val="20"/>
    </w:rPr>
  </w:style>
  <w:style w:type="character" w:customStyle="1" w:styleId="WW8Num14z2">
    <w:name w:val="WW8Num14z2"/>
    <w:rsid w:val="002C292E"/>
    <w:rPr>
      <w:rFonts w:ascii="Wingdings" w:hAnsi="Wingdings" w:cs="Wingdings"/>
      <w:sz w:val="20"/>
    </w:rPr>
  </w:style>
  <w:style w:type="character" w:customStyle="1" w:styleId="WW8Num16z0">
    <w:name w:val="WW8Num16z0"/>
    <w:rsid w:val="002C292E"/>
    <w:rPr>
      <w:rFonts w:ascii="Symbol" w:hAnsi="Symbol" w:cs="Symbol"/>
    </w:rPr>
  </w:style>
  <w:style w:type="character" w:customStyle="1" w:styleId="WW8Num22z1">
    <w:name w:val="WW8Num22z1"/>
    <w:rsid w:val="002C292E"/>
    <w:rPr>
      <w:rFonts w:ascii="Courier New" w:hAnsi="Courier New" w:cs="Courier New"/>
      <w:sz w:val="20"/>
    </w:rPr>
  </w:style>
  <w:style w:type="character" w:customStyle="1" w:styleId="WW8Num22z2">
    <w:name w:val="WW8Num22z2"/>
    <w:rsid w:val="002C292E"/>
    <w:rPr>
      <w:rFonts w:ascii="Wingdings" w:hAnsi="Wingdings" w:cs="Wingdings"/>
      <w:sz w:val="20"/>
    </w:rPr>
  </w:style>
  <w:style w:type="character" w:customStyle="1" w:styleId="WW8Num23z1">
    <w:name w:val="WW8Num23z1"/>
    <w:rsid w:val="002C292E"/>
    <w:rPr>
      <w:rFonts w:ascii="Courier New" w:hAnsi="Courier New" w:cs="Courier New"/>
      <w:sz w:val="20"/>
    </w:rPr>
  </w:style>
  <w:style w:type="character" w:customStyle="1" w:styleId="WW8Num23z2">
    <w:name w:val="WW8Num23z2"/>
    <w:rsid w:val="002C292E"/>
    <w:rPr>
      <w:rFonts w:ascii="Wingdings" w:hAnsi="Wingdings" w:cs="Wingdings"/>
      <w:sz w:val="20"/>
    </w:rPr>
  </w:style>
  <w:style w:type="character" w:customStyle="1" w:styleId="WW8Num24z1">
    <w:name w:val="WW8Num24z1"/>
    <w:rsid w:val="002C292E"/>
    <w:rPr>
      <w:rFonts w:ascii="Courier New" w:hAnsi="Courier New" w:cs="Courier New"/>
      <w:sz w:val="20"/>
    </w:rPr>
  </w:style>
  <w:style w:type="character" w:customStyle="1" w:styleId="WW8Num24z2">
    <w:name w:val="WW8Num24z2"/>
    <w:rsid w:val="002C292E"/>
    <w:rPr>
      <w:rFonts w:ascii="Wingdings" w:hAnsi="Wingdings" w:cs="Wingdings"/>
      <w:sz w:val="20"/>
    </w:rPr>
  </w:style>
  <w:style w:type="character" w:customStyle="1" w:styleId="WW8Num30z2">
    <w:name w:val="WW8Num30z2"/>
    <w:rsid w:val="002C292E"/>
    <w:rPr>
      <w:rFonts w:ascii="Wingdings" w:hAnsi="Wingdings" w:cs="Wingdings"/>
    </w:rPr>
  </w:style>
  <w:style w:type="character" w:customStyle="1" w:styleId="WW8Num31z2">
    <w:name w:val="WW8Num31z2"/>
    <w:rsid w:val="002C292E"/>
    <w:rPr>
      <w:rFonts w:ascii="Wingdings" w:hAnsi="Wingdings" w:cs="Wingdings"/>
    </w:rPr>
  </w:style>
  <w:style w:type="character" w:customStyle="1" w:styleId="WW8Num32z2">
    <w:name w:val="WW8Num32z2"/>
    <w:rsid w:val="002C292E"/>
    <w:rPr>
      <w:rFonts w:ascii="Wingdings" w:hAnsi="Wingdings" w:cs="Wingdings"/>
      <w:sz w:val="20"/>
    </w:rPr>
  </w:style>
  <w:style w:type="character" w:customStyle="1" w:styleId="WW8Num34z0">
    <w:name w:val="WW8Num34z0"/>
    <w:rsid w:val="002C292E"/>
    <w:rPr>
      <w:rFonts w:ascii="Symbol" w:hAnsi="Symbol" w:cs="Symbol"/>
      <w:sz w:val="20"/>
    </w:rPr>
  </w:style>
  <w:style w:type="character" w:customStyle="1" w:styleId="WW8Num34z1">
    <w:name w:val="WW8Num34z1"/>
    <w:rsid w:val="002C292E"/>
    <w:rPr>
      <w:rFonts w:ascii="Courier New" w:hAnsi="Courier New" w:cs="Courier New"/>
      <w:sz w:val="20"/>
    </w:rPr>
  </w:style>
  <w:style w:type="character" w:customStyle="1" w:styleId="WW8Num35z0">
    <w:name w:val="WW8Num35z0"/>
    <w:rsid w:val="002C292E"/>
    <w:rPr>
      <w:rFonts w:ascii="Symbol" w:hAnsi="Symbol" w:cs="OpenSymbol"/>
    </w:rPr>
  </w:style>
  <w:style w:type="character" w:customStyle="1" w:styleId="WW8Num35z1">
    <w:name w:val="WW8Num35z1"/>
    <w:rsid w:val="002C292E"/>
    <w:rPr>
      <w:rFonts w:ascii="OpenSymbol" w:hAnsi="OpenSymbol" w:cs="OpenSymbol"/>
    </w:rPr>
  </w:style>
  <w:style w:type="character" w:customStyle="1" w:styleId="WW8Num1z0">
    <w:name w:val="WW8Num1z0"/>
    <w:rsid w:val="002C292E"/>
    <w:rPr>
      <w:rFonts w:ascii="Symbol" w:hAnsi="Symbol" w:cs="Symbol"/>
      <w:sz w:val="20"/>
    </w:rPr>
  </w:style>
  <w:style w:type="character" w:customStyle="1" w:styleId="WW8Num1z1">
    <w:name w:val="WW8Num1z1"/>
    <w:rsid w:val="002C292E"/>
    <w:rPr>
      <w:rFonts w:ascii="Courier New" w:hAnsi="Courier New" w:cs="Courier New"/>
      <w:sz w:val="20"/>
    </w:rPr>
  </w:style>
  <w:style w:type="character" w:customStyle="1" w:styleId="WW8Num1z2">
    <w:name w:val="WW8Num1z2"/>
    <w:rsid w:val="002C292E"/>
    <w:rPr>
      <w:rFonts w:ascii="Wingdings" w:hAnsi="Wingdings" w:cs="Wingdings"/>
      <w:sz w:val="20"/>
    </w:rPr>
  </w:style>
  <w:style w:type="character" w:customStyle="1" w:styleId="WW8Num3z1">
    <w:name w:val="WW8Num3z1"/>
    <w:rsid w:val="002C292E"/>
    <w:rPr>
      <w:rFonts w:ascii="Courier New" w:hAnsi="Courier New" w:cs="Symbol"/>
    </w:rPr>
  </w:style>
  <w:style w:type="character" w:customStyle="1" w:styleId="WW8Num3z2">
    <w:name w:val="WW8Num3z2"/>
    <w:rsid w:val="002C292E"/>
    <w:rPr>
      <w:rFonts w:ascii="Wingdings" w:hAnsi="Wingdings" w:cs="Wingdings"/>
    </w:rPr>
  </w:style>
  <w:style w:type="character" w:customStyle="1" w:styleId="WW8Num6z1">
    <w:name w:val="WW8Num6z1"/>
    <w:rsid w:val="002C292E"/>
    <w:rPr>
      <w:rFonts w:ascii="Courier New" w:hAnsi="Courier New" w:cs="Symbol"/>
    </w:rPr>
  </w:style>
  <w:style w:type="character" w:customStyle="1" w:styleId="WW8Num6z2">
    <w:name w:val="WW8Num6z2"/>
    <w:rsid w:val="002C292E"/>
    <w:rPr>
      <w:rFonts w:ascii="Wingdings" w:hAnsi="Wingdings" w:cs="Wingdings"/>
    </w:rPr>
  </w:style>
  <w:style w:type="character" w:customStyle="1" w:styleId="WW8Num13z1">
    <w:name w:val="WW8Num13z1"/>
    <w:rsid w:val="002C292E"/>
    <w:rPr>
      <w:rFonts w:ascii="Courier New" w:hAnsi="Courier New" w:cs="Courier New"/>
      <w:sz w:val="20"/>
    </w:rPr>
  </w:style>
  <w:style w:type="character" w:customStyle="1" w:styleId="WW8Num13z2">
    <w:name w:val="WW8Num13z2"/>
    <w:rsid w:val="002C292E"/>
    <w:rPr>
      <w:rFonts w:ascii="Wingdings" w:hAnsi="Wingdings" w:cs="Wingdings"/>
      <w:sz w:val="20"/>
    </w:rPr>
  </w:style>
  <w:style w:type="character" w:customStyle="1" w:styleId="WW8Num16z1">
    <w:name w:val="WW8Num16z1"/>
    <w:rsid w:val="002C292E"/>
    <w:rPr>
      <w:rFonts w:ascii="Courier New" w:hAnsi="Courier New" w:cs="Symbol"/>
    </w:rPr>
  </w:style>
  <w:style w:type="character" w:customStyle="1" w:styleId="WW8Num16z2">
    <w:name w:val="WW8Num16z2"/>
    <w:rsid w:val="002C292E"/>
    <w:rPr>
      <w:rFonts w:ascii="Wingdings" w:hAnsi="Wingdings" w:cs="Wingdings"/>
    </w:rPr>
  </w:style>
  <w:style w:type="character" w:customStyle="1" w:styleId="WW8Num28z2">
    <w:name w:val="WW8Num28z2"/>
    <w:rsid w:val="002C292E"/>
    <w:rPr>
      <w:rFonts w:ascii="Wingdings" w:hAnsi="Wingdings" w:cs="Wingdings"/>
    </w:rPr>
  </w:style>
  <w:style w:type="character" w:customStyle="1" w:styleId="WW8Num29z2">
    <w:name w:val="WW8Num29z2"/>
    <w:rsid w:val="002C292E"/>
    <w:rPr>
      <w:rFonts w:ascii="Wingdings" w:hAnsi="Wingdings" w:cs="Wingdings"/>
    </w:rPr>
  </w:style>
  <w:style w:type="character" w:customStyle="1" w:styleId="WW8Num33z2">
    <w:name w:val="WW8Num33z2"/>
    <w:rsid w:val="002C292E"/>
    <w:rPr>
      <w:rFonts w:ascii="Wingdings" w:hAnsi="Wingdings" w:cs="Wingdings"/>
      <w:sz w:val="20"/>
    </w:rPr>
  </w:style>
  <w:style w:type="character" w:customStyle="1" w:styleId="WW8Num34z2">
    <w:name w:val="WW8Num34z2"/>
    <w:rsid w:val="002C292E"/>
    <w:rPr>
      <w:rFonts w:ascii="Wingdings" w:hAnsi="Wingdings" w:cs="Wingdings"/>
      <w:sz w:val="20"/>
    </w:rPr>
  </w:style>
  <w:style w:type="character" w:styleId="Strong">
    <w:name w:val="Strong"/>
    <w:uiPriority w:val="22"/>
    <w:qFormat/>
    <w:rsid w:val="002C292E"/>
    <w:rPr>
      <w:b/>
      <w:bCs/>
    </w:rPr>
  </w:style>
  <w:style w:type="character" w:styleId="Hyperlink">
    <w:name w:val="Hyperlink"/>
    <w:rsid w:val="002C292E"/>
    <w:rPr>
      <w:color w:val="0000FF"/>
      <w:u w:val="single"/>
    </w:rPr>
  </w:style>
  <w:style w:type="character" w:styleId="PageNumber">
    <w:name w:val="page number"/>
    <w:basedOn w:val="DefaultParagraphFont"/>
    <w:rsid w:val="002C292E"/>
  </w:style>
  <w:style w:type="character" w:styleId="FollowedHyperlink">
    <w:name w:val="FollowedHyperlink"/>
    <w:rsid w:val="002C292E"/>
    <w:rPr>
      <w:color w:val="800080"/>
      <w:u w:val="single"/>
    </w:rPr>
  </w:style>
  <w:style w:type="character" w:customStyle="1" w:styleId="HeaderChar">
    <w:name w:val="Header Char"/>
    <w:rsid w:val="002C292E"/>
    <w:rPr>
      <w:sz w:val="24"/>
      <w:szCs w:val="24"/>
    </w:rPr>
  </w:style>
  <w:style w:type="character" w:customStyle="1" w:styleId="FooterChar">
    <w:name w:val="Footer Char"/>
    <w:uiPriority w:val="99"/>
    <w:rsid w:val="002C292E"/>
    <w:rPr>
      <w:rFonts w:ascii="Calibri" w:eastAsia="Calibri" w:hAnsi="Calibri" w:cs="Calibri"/>
      <w:sz w:val="22"/>
      <w:szCs w:val="22"/>
    </w:rPr>
  </w:style>
  <w:style w:type="character" w:customStyle="1" w:styleId="BalloonTextChar">
    <w:name w:val="Balloon Text Char"/>
    <w:rsid w:val="002C292E"/>
    <w:rPr>
      <w:rFonts w:ascii="Tahoma" w:hAnsi="Tahoma" w:cs="Tahoma"/>
      <w:sz w:val="16"/>
      <w:szCs w:val="16"/>
    </w:rPr>
  </w:style>
  <w:style w:type="character" w:customStyle="1" w:styleId="BodyTextChar">
    <w:name w:val="Body Text Char"/>
    <w:rsid w:val="002C292E"/>
    <w:rPr>
      <w:rFonts w:ascii="Palatino Linotype" w:hAnsi="Palatino Linotype" w:cs="Palatino Linotype"/>
      <w:sz w:val="19"/>
      <w:szCs w:val="24"/>
    </w:rPr>
  </w:style>
  <w:style w:type="character" w:customStyle="1" w:styleId="Bullets">
    <w:name w:val="Bullets"/>
    <w:rsid w:val="002C292E"/>
    <w:rPr>
      <w:rFonts w:ascii="OpenSymbol" w:eastAsia="OpenSymbol" w:hAnsi="OpenSymbol" w:cs="OpenSymbol"/>
    </w:rPr>
  </w:style>
  <w:style w:type="character" w:customStyle="1" w:styleId="NumberingSymbols">
    <w:name w:val="Numbering Symbols"/>
    <w:rsid w:val="002C292E"/>
  </w:style>
  <w:style w:type="paragraph" w:customStyle="1" w:styleId="Heading">
    <w:name w:val="Heading"/>
    <w:basedOn w:val="Normal"/>
    <w:next w:val="BodyText"/>
    <w:rsid w:val="002C292E"/>
    <w:pPr>
      <w:keepNext/>
      <w:spacing w:before="240" w:after="120"/>
    </w:pPr>
    <w:rPr>
      <w:rFonts w:ascii="Arial" w:eastAsia="Microsoft YaHei" w:hAnsi="Arial" w:cs="Mangal"/>
      <w:sz w:val="28"/>
      <w:szCs w:val="28"/>
    </w:rPr>
  </w:style>
  <w:style w:type="paragraph" w:styleId="BodyText">
    <w:name w:val="Body Text"/>
    <w:basedOn w:val="Normal"/>
    <w:rsid w:val="002C292E"/>
    <w:rPr>
      <w:rFonts w:ascii="Palatino Linotype" w:hAnsi="Palatino Linotype" w:cs="Palatino Linotype"/>
      <w:sz w:val="19"/>
    </w:rPr>
  </w:style>
  <w:style w:type="paragraph" w:styleId="List">
    <w:name w:val="List"/>
    <w:basedOn w:val="BodyText"/>
    <w:rsid w:val="002C292E"/>
    <w:rPr>
      <w:rFonts w:cs="Mangal"/>
    </w:rPr>
  </w:style>
  <w:style w:type="paragraph" w:styleId="Caption">
    <w:name w:val="caption"/>
    <w:basedOn w:val="Normal"/>
    <w:qFormat/>
    <w:rsid w:val="002C292E"/>
    <w:pPr>
      <w:suppressLineNumbers/>
      <w:spacing w:before="120" w:after="120"/>
    </w:pPr>
    <w:rPr>
      <w:rFonts w:cs="Mangal"/>
      <w:i/>
      <w:iCs/>
    </w:rPr>
  </w:style>
  <w:style w:type="paragraph" w:customStyle="1" w:styleId="Index">
    <w:name w:val="Index"/>
    <w:basedOn w:val="Normal"/>
    <w:rsid w:val="002C292E"/>
    <w:pPr>
      <w:suppressLineNumbers/>
    </w:pPr>
    <w:rPr>
      <w:rFonts w:cs="Mangal"/>
    </w:rPr>
  </w:style>
  <w:style w:type="paragraph" w:styleId="NormalWeb">
    <w:name w:val="Normal (Web)"/>
    <w:basedOn w:val="Normal"/>
    <w:rsid w:val="002C292E"/>
    <w:pPr>
      <w:spacing w:before="280" w:after="280"/>
    </w:pPr>
  </w:style>
  <w:style w:type="paragraph" w:customStyle="1" w:styleId="heading20">
    <w:name w:val="heading2"/>
    <w:basedOn w:val="Normal"/>
    <w:rsid w:val="002C292E"/>
    <w:pPr>
      <w:spacing w:before="280" w:after="280"/>
    </w:pPr>
  </w:style>
  <w:style w:type="paragraph" w:customStyle="1" w:styleId="paragraph">
    <w:name w:val="paragraph"/>
    <w:basedOn w:val="Normal"/>
    <w:rsid w:val="002C292E"/>
    <w:pPr>
      <w:spacing w:before="280" w:after="280"/>
    </w:pPr>
  </w:style>
  <w:style w:type="paragraph" w:customStyle="1" w:styleId="ColorfulList-Accent11">
    <w:name w:val="Colorful List - Accent 11"/>
    <w:basedOn w:val="Normal"/>
    <w:rsid w:val="002C292E"/>
    <w:pPr>
      <w:spacing w:after="200" w:line="276" w:lineRule="auto"/>
      <w:ind w:left="720"/>
    </w:pPr>
    <w:rPr>
      <w:rFonts w:ascii="Calibri" w:eastAsia="Calibri" w:hAnsi="Calibri" w:cs="Calibri"/>
      <w:sz w:val="22"/>
      <w:szCs w:val="22"/>
    </w:rPr>
  </w:style>
  <w:style w:type="paragraph" w:customStyle="1" w:styleId="NormalParagraphStyle">
    <w:name w:val="NormalParagraphStyle"/>
    <w:basedOn w:val="Normal"/>
    <w:rsid w:val="002C292E"/>
    <w:pPr>
      <w:autoSpaceDE w:val="0"/>
      <w:spacing w:line="288" w:lineRule="auto"/>
      <w:textAlignment w:val="center"/>
    </w:pPr>
    <w:rPr>
      <w:color w:val="000000"/>
    </w:rPr>
  </w:style>
  <w:style w:type="paragraph" w:styleId="Footer">
    <w:name w:val="footer"/>
    <w:basedOn w:val="Normal"/>
    <w:uiPriority w:val="99"/>
    <w:rsid w:val="002C292E"/>
    <w:pPr>
      <w:spacing w:after="200" w:line="276" w:lineRule="auto"/>
    </w:pPr>
    <w:rPr>
      <w:rFonts w:ascii="Calibri" w:eastAsia="Calibri" w:hAnsi="Calibri" w:cs="Calibri"/>
      <w:sz w:val="22"/>
      <w:szCs w:val="22"/>
    </w:rPr>
  </w:style>
  <w:style w:type="paragraph" w:styleId="Header">
    <w:name w:val="header"/>
    <w:basedOn w:val="Normal"/>
    <w:rsid w:val="002C292E"/>
  </w:style>
  <w:style w:type="paragraph" w:styleId="BalloonText">
    <w:name w:val="Balloon Text"/>
    <w:basedOn w:val="Normal"/>
    <w:rsid w:val="002C292E"/>
    <w:rPr>
      <w:rFonts w:ascii="Tahoma" w:hAnsi="Tahoma" w:cs="Tahoma"/>
      <w:sz w:val="16"/>
      <w:szCs w:val="16"/>
    </w:rPr>
  </w:style>
  <w:style w:type="paragraph" w:customStyle="1" w:styleId="ColorfulList-Accent12">
    <w:name w:val="Colorful List - Accent 12"/>
    <w:basedOn w:val="Normal"/>
    <w:uiPriority w:val="34"/>
    <w:qFormat/>
    <w:rsid w:val="002C292E"/>
    <w:pPr>
      <w:ind w:left="720"/>
    </w:pPr>
  </w:style>
  <w:style w:type="paragraph" w:customStyle="1" w:styleId="TableContents">
    <w:name w:val="Table Contents"/>
    <w:basedOn w:val="Normal"/>
    <w:rsid w:val="002C292E"/>
    <w:pPr>
      <w:suppressLineNumbers/>
    </w:pPr>
  </w:style>
  <w:style w:type="paragraph" w:customStyle="1" w:styleId="TableHeading">
    <w:name w:val="Table Heading"/>
    <w:basedOn w:val="TableContents"/>
    <w:rsid w:val="002C292E"/>
    <w:pPr>
      <w:jc w:val="center"/>
    </w:pPr>
    <w:rPr>
      <w:b/>
      <w:bCs/>
    </w:rPr>
  </w:style>
  <w:style w:type="table" w:styleId="TableGrid">
    <w:name w:val="Table Grid"/>
    <w:basedOn w:val="TableNormal"/>
    <w:rsid w:val="002C2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2C292E"/>
    <w:rPr>
      <w:sz w:val="16"/>
      <w:szCs w:val="16"/>
    </w:rPr>
  </w:style>
  <w:style w:type="paragraph" w:styleId="CommentText">
    <w:name w:val="annotation text"/>
    <w:basedOn w:val="Normal"/>
    <w:link w:val="CommentTextChar"/>
    <w:semiHidden/>
    <w:unhideWhenUsed/>
    <w:rsid w:val="002C292E"/>
    <w:rPr>
      <w:sz w:val="20"/>
      <w:szCs w:val="20"/>
    </w:rPr>
  </w:style>
  <w:style w:type="character" w:customStyle="1" w:styleId="CommentTextChar">
    <w:name w:val="Comment Text Char"/>
    <w:link w:val="CommentText"/>
    <w:semiHidden/>
    <w:rsid w:val="002C292E"/>
    <w:rPr>
      <w:lang w:val="en-GB" w:eastAsia="ar-SA" w:bidi="ar-SA"/>
    </w:rPr>
  </w:style>
  <w:style w:type="paragraph" w:styleId="CommentSubject">
    <w:name w:val="annotation subject"/>
    <w:basedOn w:val="CommentText"/>
    <w:next w:val="CommentText"/>
    <w:link w:val="CommentSubjectChar"/>
    <w:semiHidden/>
    <w:unhideWhenUsed/>
    <w:rsid w:val="002C292E"/>
    <w:rPr>
      <w:b/>
      <w:bCs/>
    </w:rPr>
  </w:style>
  <w:style w:type="character" w:customStyle="1" w:styleId="CommentSubjectChar">
    <w:name w:val="Comment Subject Char"/>
    <w:link w:val="CommentSubject"/>
    <w:semiHidden/>
    <w:rsid w:val="002C292E"/>
    <w:rPr>
      <w:b/>
      <w:bCs/>
      <w:lang w:val="en-GB" w:eastAsia="ar-SA" w:bidi="ar-SA"/>
    </w:rPr>
  </w:style>
  <w:style w:type="paragraph" w:styleId="DocumentMap">
    <w:name w:val="Document Map"/>
    <w:basedOn w:val="Normal"/>
    <w:semiHidden/>
    <w:rsid w:val="00B1121F"/>
    <w:pPr>
      <w:shd w:val="clear" w:color="auto" w:fill="000080"/>
    </w:pPr>
    <w:rPr>
      <w:rFonts w:ascii="Tahoma" w:hAnsi="Tahoma" w:cs="Tahoma"/>
      <w:sz w:val="20"/>
      <w:szCs w:val="20"/>
    </w:rPr>
  </w:style>
  <w:style w:type="character" w:styleId="Emphasis">
    <w:name w:val="Emphasis"/>
    <w:qFormat/>
    <w:rsid w:val="00D1755F"/>
    <w:rPr>
      <w:i/>
      <w:iCs/>
    </w:rPr>
  </w:style>
  <w:style w:type="paragraph" w:styleId="Title">
    <w:name w:val="Title"/>
    <w:basedOn w:val="Normal"/>
    <w:next w:val="Normal"/>
    <w:link w:val="TitleChar"/>
    <w:qFormat/>
    <w:rsid w:val="00D1755F"/>
    <w:pPr>
      <w:spacing w:before="240" w:after="60"/>
      <w:jc w:val="center"/>
      <w:outlineLvl w:val="0"/>
    </w:pPr>
    <w:rPr>
      <w:rFonts w:ascii="Cambria" w:hAnsi="Cambria"/>
      <w:b/>
      <w:bCs/>
      <w:kern w:val="28"/>
      <w:sz w:val="32"/>
      <w:szCs w:val="32"/>
    </w:rPr>
  </w:style>
  <w:style w:type="character" w:customStyle="1" w:styleId="TitleChar">
    <w:name w:val="Title Char"/>
    <w:link w:val="Title"/>
    <w:rsid w:val="00D1755F"/>
    <w:rPr>
      <w:rFonts w:ascii="Cambria" w:eastAsia="Times New Roman" w:hAnsi="Cambria" w:cs="Times New Roman"/>
      <w:b/>
      <w:bCs/>
      <w:kern w:val="28"/>
      <w:sz w:val="32"/>
      <w:szCs w:val="32"/>
      <w:lang w:eastAsia="ar-SA"/>
    </w:rPr>
  </w:style>
  <w:style w:type="paragraph" w:customStyle="1" w:styleId="Body">
    <w:name w:val="Body"/>
    <w:uiPriority w:val="99"/>
    <w:rsid w:val="00747CD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numbering" w:customStyle="1" w:styleId="List21">
    <w:name w:val="List 21"/>
    <w:basedOn w:val="NoList"/>
    <w:rsid w:val="00751235"/>
    <w:pPr>
      <w:numPr>
        <w:numId w:val="7"/>
      </w:numPr>
    </w:pPr>
  </w:style>
  <w:style w:type="numbering" w:customStyle="1" w:styleId="List31">
    <w:name w:val="List 31"/>
    <w:basedOn w:val="NoList"/>
    <w:rsid w:val="00751235"/>
    <w:pPr>
      <w:numPr>
        <w:numId w:val="8"/>
      </w:numPr>
    </w:pPr>
  </w:style>
  <w:style w:type="numbering" w:customStyle="1" w:styleId="Bullet">
    <w:name w:val="Bullet"/>
    <w:rsid w:val="00381401"/>
    <w:pPr>
      <w:numPr>
        <w:numId w:val="28"/>
      </w:numPr>
    </w:pPr>
  </w:style>
  <w:style w:type="numbering" w:customStyle="1" w:styleId="List51">
    <w:name w:val="List 51"/>
    <w:basedOn w:val="NoList"/>
    <w:rsid w:val="00381401"/>
    <w:pPr>
      <w:numPr>
        <w:numId w:val="12"/>
      </w:numPr>
    </w:pPr>
  </w:style>
  <w:style w:type="numbering" w:customStyle="1" w:styleId="List6">
    <w:name w:val="List 6"/>
    <w:basedOn w:val="NoList"/>
    <w:rsid w:val="00381401"/>
    <w:pPr>
      <w:numPr>
        <w:numId w:val="13"/>
      </w:numPr>
    </w:pPr>
  </w:style>
  <w:style w:type="numbering" w:customStyle="1" w:styleId="List7">
    <w:name w:val="List 7"/>
    <w:basedOn w:val="NoList"/>
    <w:rsid w:val="00381401"/>
    <w:pPr>
      <w:numPr>
        <w:numId w:val="14"/>
      </w:numPr>
    </w:pPr>
  </w:style>
  <w:style w:type="numbering" w:customStyle="1" w:styleId="List8">
    <w:name w:val="List 8"/>
    <w:basedOn w:val="NoList"/>
    <w:rsid w:val="00381401"/>
    <w:pPr>
      <w:numPr>
        <w:numId w:val="15"/>
      </w:numPr>
    </w:pPr>
  </w:style>
  <w:style w:type="numbering" w:customStyle="1" w:styleId="List9">
    <w:name w:val="List 9"/>
    <w:basedOn w:val="NoList"/>
    <w:rsid w:val="00381401"/>
    <w:pPr>
      <w:numPr>
        <w:numId w:val="16"/>
      </w:numPr>
    </w:pPr>
  </w:style>
  <w:style w:type="numbering" w:customStyle="1" w:styleId="List10">
    <w:name w:val="List 10"/>
    <w:basedOn w:val="NoList"/>
    <w:rsid w:val="00381401"/>
    <w:pPr>
      <w:numPr>
        <w:numId w:val="17"/>
      </w:numPr>
    </w:pPr>
  </w:style>
  <w:style w:type="numbering" w:customStyle="1" w:styleId="List11">
    <w:name w:val="List 11"/>
    <w:basedOn w:val="NoList"/>
    <w:rsid w:val="00381401"/>
    <w:pPr>
      <w:numPr>
        <w:numId w:val="18"/>
      </w:numPr>
    </w:pPr>
  </w:style>
  <w:style w:type="numbering" w:customStyle="1" w:styleId="List12">
    <w:name w:val="List 12"/>
    <w:basedOn w:val="NoList"/>
    <w:rsid w:val="00381401"/>
    <w:pPr>
      <w:numPr>
        <w:numId w:val="19"/>
      </w:numPr>
    </w:pPr>
  </w:style>
  <w:style w:type="numbering" w:customStyle="1" w:styleId="List13">
    <w:name w:val="List 13"/>
    <w:basedOn w:val="NoList"/>
    <w:rsid w:val="00381401"/>
    <w:pPr>
      <w:numPr>
        <w:numId w:val="20"/>
      </w:numPr>
    </w:pPr>
  </w:style>
  <w:style w:type="numbering" w:customStyle="1" w:styleId="List14">
    <w:name w:val="List 14"/>
    <w:basedOn w:val="NoList"/>
    <w:rsid w:val="00381401"/>
    <w:pPr>
      <w:numPr>
        <w:numId w:val="21"/>
      </w:numPr>
    </w:pPr>
  </w:style>
  <w:style w:type="numbering" w:customStyle="1" w:styleId="List15">
    <w:name w:val="List 15"/>
    <w:basedOn w:val="NoList"/>
    <w:rsid w:val="00381401"/>
    <w:pPr>
      <w:numPr>
        <w:numId w:val="22"/>
      </w:numPr>
    </w:pPr>
  </w:style>
  <w:style w:type="numbering" w:customStyle="1" w:styleId="List16">
    <w:name w:val="List 16"/>
    <w:basedOn w:val="NoList"/>
    <w:rsid w:val="00381401"/>
    <w:pPr>
      <w:numPr>
        <w:numId w:val="23"/>
      </w:numPr>
    </w:pPr>
  </w:style>
  <w:style w:type="numbering" w:customStyle="1" w:styleId="List17">
    <w:name w:val="List 17"/>
    <w:basedOn w:val="NoList"/>
    <w:rsid w:val="00381401"/>
    <w:pPr>
      <w:numPr>
        <w:numId w:val="24"/>
      </w:numPr>
    </w:pPr>
  </w:style>
  <w:style w:type="numbering" w:customStyle="1" w:styleId="List18">
    <w:name w:val="List 18"/>
    <w:basedOn w:val="NoList"/>
    <w:rsid w:val="00381401"/>
    <w:pPr>
      <w:numPr>
        <w:numId w:val="25"/>
      </w:numPr>
    </w:pPr>
  </w:style>
  <w:style w:type="numbering" w:customStyle="1" w:styleId="List19">
    <w:name w:val="List 19"/>
    <w:basedOn w:val="NoList"/>
    <w:rsid w:val="00381401"/>
    <w:pPr>
      <w:numPr>
        <w:numId w:val="26"/>
      </w:numPr>
    </w:pPr>
  </w:style>
  <w:style w:type="numbering" w:customStyle="1" w:styleId="List20">
    <w:name w:val="List 20"/>
    <w:basedOn w:val="NoList"/>
    <w:rsid w:val="00381401"/>
    <w:pPr>
      <w:numPr>
        <w:numId w:val="27"/>
      </w:numPr>
    </w:pPr>
  </w:style>
  <w:style w:type="paragraph" w:styleId="HTMLPreformatted">
    <w:name w:val="HTML Preformatted"/>
    <w:basedOn w:val="Normal"/>
    <w:link w:val="HTMLPreformattedChar"/>
    <w:uiPriority w:val="99"/>
    <w:unhideWhenUsed/>
    <w:rsid w:val="00A61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GB"/>
    </w:rPr>
  </w:style>
  <w:style w:type="character" w:customStyle="1" w:styleId="HTMLPreformattedChar">
    <w:name w:val="HTML Preformatted Char"/>
    <w:link w:val="HTMLPreformatted"/>
    <w:uiPriority w:val="99"/>
    <w:rsid w:val="00A61020"/>
    <w:rPr>
      <w:rFonts w:ascii="Courier New" w:hAnsi="Courier New" w:cs="Courier New"/>
    </w:rPr>
  </w:style>
  <w:style w:type="paragraph" w:styleId="ListParagraph">
    <w:name w:val="List Paragraph"/>
    <w:basedOn w:val="Normal"/>
    <w:uiPriority w:val="34"/>
    <w:qFormat/>
    <w:rsid w:val="00124A0B"/>
    <w:pPr>
      <w:suppressAutoHyphens w:val="0"/>
      <w:ind w:left="720"/>
      <w:contextualSpacing/>
    </w:pPr>
    <w:rPr>
      <w:rFonts w:ascii="Cambria" w:eastAsia="MS Mincho"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930391">
      <w:bodyDiv w:val="1"/>
      <w:marLeft w:val="0"/>
      <w:marRight w:val="0"/>
      <w:marTop w:val="0"/>
      <w:marBottom w:val="0"/>
      <w:divBdr>
        <w:top w:val="none" w:sz="0" w:space="0" w:color="auto"/>
        <w:left w:val="none" w:sz="0" w:space="0" w:color="auto"/>
        <w:bottom w:val="none" w:sz="0" w:space="0" w:color="auto"/>
        <w:right w:val="none" w:sz="0" w:space="0" w:color="auto"/>
      </w:divBdr>
      <w:divsChild>
        <w:div w:id="1322731901">
          <w:marLeft w:val="0"/>
          <w:marRight w:val="0"/>
          <w:marTop w:val="0"/>
          <w:marBottom w:val="0"/>
          <w:divBdr>
            <w:top w:val="none" w:sz="0" w:space="0" w:color="auto"/>
            <w:left w:val="none" w:sz="0" w:space="0" w:color="auto"/>
            <w:bottom w:val="none" w:sz="0" w:space="0" w:color="auto"/>
            <w:right w:val="none" w:sz="0" w:space="0" w:color="auto"/>
          </w:divBdr>
        </w:div>
        <w:div w:id="1631130690">
          <w:marLeft w:val="0"/>
          <w:marRight w:val="0"/>
          <w:marTop w:val="0"/>
          <w:marBottom w:val="0"/>
          <w:divBdr>
            <w:top w:val="none" w:sz="0" w:space="0" w:color="auto"/>
            <w:left w:val="none" w:sz="0" w:space="0" w:color="auto"/>
            <w:bottom w:val="none" w:sz="0" w:space="0" w:color="auto"/>
            <w:right w:val="none" w:sz="0" w:space="0" w:color="auto"/>
          </w:divBdr>
        </w:div>
        <w:div w:id="1788233735">
          <w:marLeft w:val="0"/>
          <w:marRight w:val="0"/>
          <w:marTop w:val="0"/>
          <w:marBottom w:val="0"/>
          <w:divBdr>
            <w:top w:val="none" w:sz="0" w:space="0" w:color="auto"/>
            <w:left w:val="none" w:sz="0" w:space="0" w:color="auto"/>
            <w:bottom w:val="none" w:sz="0" w:space="0" w:color="auto"/>
            <w:right w:val="none" w:sz="0" w:space="0" w:color="auto"/>
          </w:divBdr>
        </w:div>
      </w:divsChild>
    </w:div>
    <w:div w:id="1183324494">
      <w:bodyDiv w:val="1"/>
      <w:marLeft w:val="0"/>
      <w:marRight w:val="0"/>
      <w:marTop w:val="0"/>
      <w:marBottom w:val="0"/>
      <w:divBdr>
        <w:top w:val="none" w:sz="0" w:space="0" w:color="auto"/>
        <w:left w:val="none" w:sz="0" w:space="0" w:color="auto"/>
        <w:bottom w:val="none" w:sz="0" w:space="0" w:color="auto"/>
        <w:right w:val="none" w:sz="0" w:space="0" w:color="auto"/>
      </w:divBdr>
    </w:div>
    <w:div w:id="1909605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550197/Regulated_activity_in_relation_to_children.pdf"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quaker.org.uk/" TargetMode="External"/><Relationship Id="rId4" Type="http://schemas.openxmlformats.org/officeDocument/2006/relationships/settings" Target="settings.xml"/><Relationship Id="rId9" Type="http://schemas.openxmlformats.org/officeDocument/2006/relationships/hyperlink" Target="mailto:michaelb@quaker.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0E02B-A91D-4036-A6AD-2B41530FA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9408</Words>
  <Characters>51633</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York Area Quaker Meeting</vt:lpstr>
    </vt:vector>
  </TitlesOfParts>
  <Company>Archbishop Holgates School</Company>
  <LinksUpToDate>false</LinksUpToDate>
  <CharactersWithSpaces>60920</CharactersWithSpaces>
  <SharedDoc>false</SharedDoc>
  <HLinks>
    <vt:vector size="30" baseType="variant">
      <vt:variant>
        <vt:i4>4653166</vt:i4>
      </vt:variant>
      <vt:variant>
        <vt:i4>3</vt:i4>
      </vt:variant>
      <vt:variant>
        <vt:i4>0</vt:i4>
      </vt:variant>
      <vt:variant>
        <vt:i4>5</vt:i4>
      </vt:variant>
      <vt:variant>
        <vt:lpwstr>http://www.quaker.org.uk/</vt:lpwstr>
      </vt:variant>
      <vt:variant>
        <vt:lpwstr/>
      </vt:variant>
      <vt:variant>
        <vt:i4>3145760</vt:i4>
      </vt:variant>
      <vt:variant>
        <vt:i4>0</vt:i4>
      </vt:variant>
      <vt:variant>
        <vt:i4>0</vt:i4>
      </vt:variant>
      <vt:variant>
        <vt:i4>5</vt:i4>
      </vt:variant>
      <vt:variant>
        <vt:lpwstr>mailto:michaelb@quaker.org.uk</vt:lpwstr>
      </vt:variant>
      <vt:variant>
        <vt:lpwstr/>
      </vt:variant>
      <vt:variant>
        <vt:i4>2752547</vt:i4>
      </vt:variant>
      <vt:variant>
        <vt:i4>57730</vt:i4>
      </vt:variant>
      <vt:variant>
        <vt:i4>1027</vt:i4>
      </vt:variant>
      <vt:variant>
        <vt:i4>1</vt:i4>
      </vt:variant>
      <vt:variant>
        <vt:lpwstr>file-page1</vt:lpwstr>
      </vt:variant>
      <vt:variant>
        <vt:lpwstr/>
      </vt:variant>
      <vt:variant>
        <vt:i4>2752547</vt:i4>
      </vt:variant>
      <vt:variant>
        <vt:i4>57732</vt:i4>
      </vt:variant>
      <vt:variant>
        <vt:i4>1028</vt:i4>
      </vt:variant>
      <vt:variant>
        <vt:i4>1</vt:i4>
      </vt:variant>
      <vt:variant>
        <vt:lpwstr>file-page1</vt:lpwstr>
      </vt:variant>
      <vt:variant>
        <vt:lpwstr/>
      </vt:variant>
      <vt:variant>
        <vt:i4>2752547</vt:i4>
      </vt:variant>
      <vt:variant>
        <vt:i4>57737</vt:i4>
      </vt:variant>
      <vt:variant>
        <vt:i4>1029</vt:i4>
      </vt:variant>
      <vt:variant>
        <vt:i4>1</vt:i4>
      </vt:variant>
      <vt:variant>
        <vt:lpwstr>file-page1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York Area Quaker Meeting</dc:title>
  <dc:subject/>
  <dc:creator>J</dc:creator>
  <cp:keywords/>
  <cp:lastModifiedBy>Penny Elliot</cp:lastModifiedBy>
  <cp:revision>2</cp:revision>
  <cp:lastPrinted>2016-06-24T22:16:00Z</cp:lastPrinted>
  <dcterms:created xsi:type="dcterms:W3CDTF">2018-02-19T16:33:00Z</dcterms:created>
  <dcterms:modified xsi:type="dcterms:W3CDTF">2018-02-19T16:33:00Z</dcterms:modified>
</cp:coreProperties>
</file>